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9AC" w:rsidRPr="009276CE" w:rsidRDefault="002D473A" w:rsidP="009276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</w:t>
      </w:r>
      <w:r w:rsidR="001156C5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629920</wp:posOffset>
            </wp:positionH>
            <wp:positionV relativeFrom="margin">
              <wp:posOffset>114300</wp:posOffset>
            </wp:positionV>
            <wp:extent cx="6120130" cy="11055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TURA IN LINEA_22-11-202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3183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</w:t>
      </w:r>
    </w:p>
    <w:p w:rsidR="001D6E8E" w:rsidRDefault="001D6E8E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FE66A7" w:rsidRDefault="009F77E8" w:rsidP="00916CEA">
      <w:pPr>
        <w:spacing w:before="52"/>
        <w:jc w:val="right"/>
        <w:rPr>
          <w:rFonts w:asciiTheme="minorHAnsi" w:hAnsiTheme="minorHAnsi" w:cstheme="minorHAnsi"/>
          <w:b/>
          <w:color w:val="202429"/>
          <w:sz w:val="24"/>
          <w:szCs w:val="24"/>
        </w:rPr>
      </w:pPr>
      <w:r>
        <w:rPr>
          <w:rFonts w:asciiTheme="minorHAnsi" w:hAnsiTheme="minorHAnsi" w:cstheme="minorHAnsi"/>
          <w:b/>
          <w:color w:val="202429"/>
          <w:sz w:val="24"/>
        </w:rPr>
        <w:t>A</w:t>
      </w:r>
      <w:bookmarkStart w:id="0" w:name="_GoBack"/>
      <w:bookmarkEnd w:id="0"/>
      <w:r w:rsidR="00FE66A7" w:rsidRPr="009B5AAC">
        <w:rPr>
          <w:rFonts w:asciiTheme="minorHAnsi" w:hAnsiTheme="minorHAnsi" w:cstheme="minorHAnsi"/>
          <w:b/>
          <w:color w:val="202429"/>
          <w:sz w:val="24"/>
        </w:rPr>
        <w:t>ll</w:t>
      </w:r>
      <w:r w:rsidR="006760ED" w:rsidRPr="009B5AAC">
        <w:rPr>
          <w:rFonts w:asciiTheme="minorHAnsi" w:hAnsiTheme="minorHAnsi" w:cstheme="minorHAnsi"/>
          <w:b/>
          <w:color w:val="202429"/>
          <w:sz w:val="24"/>
        </w:rPr>
        <w:t>eg</w:t>
      </w:r>
      <w:r w:rsidR="005D2C77">
        <w:rPr>
          <w:rFonts w:asciiTheme="minorHAnsi" w:hAnsiTheme="minorHAnsi" w:cstheme="minorHAnsi"/>
          <w:b/>
          <w:color w:val="202429"/>
          <w:sz w:val="24"/>
        </w:rPr>
        <w:t>ato D</w:t>
      </w:r>
    </w:p>
    <w:p w:rsidR="005D2C77" w:rsidRDefault="005D2C77" w:rsidP="005D2C77">
      <w:pPr>
        <w:spacing w:before="52"/>
        <w:ind w:left="7565"/>
        <w:jc w:val="right"/>
        <w:rPr>
          <w:rFonts w:asciiTheme="minorHAnsi" w:hAnsiTheme="minorHAnsi" w:cstheme="minorHAnsi"/>
          <w:b/>
          <w:color w:val="202429"/>
          <w:sz w:val="24"/>
          <w:szCs w:val="24"/>
        </w:rPr>
      </w:pPr>
    </w:p>
    <w:p w:rsidR="005D2C77" w:rsidRDefault="00BB3810" w:rsidP="005D2C77">
      <w:pPr>
        <w:spacing w:before="52"/>
        <w:ind w:left="7565"/>
        <w:jc w:val="right"/>
        <w:rPr>
          <w:rFonts w:asciiTheme="minorHAnsi" w:hAnsiTheme="minorHAnsi" w:cstheme="minorHAnsi"/>
          <w:b/>
          <w:color w:val="202429"/>
          <w:sz w:val="24"/>
          <w:szCs w:val="24"/>
        </w:rPr>
      </w:pPr>
      <w:r w:rsidRPr="00BB3810">
        <w:rPr>
          <w:rFonts w:asciiTheme="minorHAnsi" w:hAnsiTheme="minorHAnsi"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27.05pt;width:489.75pt;height:207.75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" filled="f" strokeweight=".48pt">
            <v:textbox inset="0,0,0,0">
              <w:txbxContent>
                <w:p w:rsidR="00FE66A7" w:rsidRDefault="00FE66A7" w:rsidP="00FE66A7">
                  <w:pPr>
                    <w:pStyle w:val="Corpodeltesto"/>
                    <w:spacing w:before="6"/>
                    <w:rPr>
                      <w:rFonts w:ascii="Calibri"/>
                      <w:b/>
                      <w:sz w:val="20"/>
                    </w:rPr>
                  </w:pPr>
                </w:p>
                <w:p w:rsidR="00FE66A7" w:rsidRPr="00135689" w:rsidRDefault="00FE66A7" w:rsidP="00FE66A7">
                  <w:pPr>
                    <w:pStyle w:val="Corpodeltesto"/>
                    <w:spacing w:before="1"/>
                    <w:ind w:left="120" w:right="116"/>
                    <w:jc w:val="center"/>
                    <w:rPr>
                      <w:rFonts w:ascii="Verdana" w:hAnsi="Verdana"/>
                      <w:b/>
                    </w:rPr>
                  </w:pPr>
                  <w:r w:rsidRPr="00135689">
                    <w:rPr>
                      <w:rFonts w:ascii="Verdana" w:hAnsi="Verdana"/>
                      <w:b/>
                    </w:rPr>
                    <w:t>AVVISO PUBBLICO</w:t>
                  </w:r>
                </w:p>
                <w:p w:rsidR="00135689" w:rsidRDefault="00FE66A7" w:rsidP="003A5E40">
                  <w:pPr>
                    <w:pStyle w:val="Corpodeltesto"/>
                    <w:spacing w:before="194"/>
                    <w:ind w:left="302" w:right="116"/>
                    <w:jc w:val="center"/>
                    <w:rPr>
                      <w:rFonts w:ascii="Verdana" w:hAnsi="Verdana"/>
                    </w:rPr>
                  </w:pPr>
                  <w:r w:rsidRPr="00135689">
                    <w:rPr>
                      <w:rFonts w:ascii="Verdana" w:hAnsi="Verdana"/>
                    </w:rPr>
                    <w:t>PER LA SELEZIONE DI ESPERTI PER IL CONFER</w:t>
                  </w:r>
                  <w:r w:rsidR="00256099">
                    <w:rPr>
                      <w:rFonts w:ascii="Verdana" w:hAnsi="Verdana"/>
                    </w:rPr>
                    <w:t>IMENTO DI INCARICHI NELL’AMBITO</w:t>
                  </w:r>
                  <w:r w:rsidRPr="00135689">
                    <w:rPr>
                      <w:rFonts w:ascii="Verdana" w:hAnsi="Verdana"/>
                    </w:rPr>
                    <w:t xml:space="preserve"> DEI</w:t>
                  </w:r>
                  <w:r w:rsidR="003A5E40">
                    <w:rPr>
                      <w:rFonts w:ascii="Verdana" w:hAnsi="Verdana"/>
                    </w:rPr>
                    <w:t xml:space="preserve"> </w:t>
                  </w:r>
                  <w:r w:rsidRPr="00135689">
                    <w:rPr>
                      <w:rFonts w:ascii="Verdana" w:hAnsi="Verdana"/>
                    </w:rPr>
                    <w:t xml:space="preserve">PROGETTI RICADENTI NEL PNRR: </w:t>
                  </w:r>
                </w:p>
                <w:p w:rsidR="001156C5" w:rsidRPr="001156C5" w:rsidRDefault="001156C5" w:rsidP="001156C5">
                  <w:pPr>
                    <w:tabs>
                      <w:tab w:val="left" w:pos="2955"/>
                    </w:tabs>
                    <w:ind w:left="142" w:right="297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1156C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Missione 4: ISTRUZIONE E RICERCA; COMPONENTE 1 – POTENZIAMENTO DELL’OFFERTA DEI SERVIZI DI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            </w:r>
                </w:p>
                <w:p w:rsidR="001156C5" w:rsidRPr="001156C5" w:rsidRDefault="001156C5" w:rsidP="001156C5">
                  <w:pPr>
                    <w:tabs>
                      <w:tab w:val="left" w:pos="2955"/>
                    </w:tabs>
                    <w:ind w:left="142" w:right="297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1156C5" w:rsidRPr="001156C5" w:rsidRDefault="001156C5" w:rsidP="001156C5">
                  <w:pPr>
                    <w:tabs>
                      <w:tab w:val="left" w:pos="2955"/>
                    </w:tabs>
                    <w:ind w:left="142" w:right="297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156C5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Titolo del progetto: </w:t>
                  </w:r>
                  <w:r w:rsidRPr="001156C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“VERSO LA VETTA”.</w:t>
                  </w:r>
                  <w:r w:rsidRPr="001156C5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:rsidR="001156C5" w:rsidRDefault="001156C5" w:rsidP="001156C5">
                  <w:pPr>
                    <w:tabs>
                      <w:tab w:val="left" w:pos="2955"/>
                    </w:tabs>
                    <w:ind w:left="142" w:right="297"/>
                    <w:jc w:val="both"/>
                  </w:pPr>
                  <w:r>
                    <w:t>Codice Progetto: M4C1I1.4 -2024-1322-P-54146.</w:t>
                  </w:r>
                </w:p>
                <w:p w:rsidR="001156C5" w:rsidRDefault="001156C5" w:rsidP="001156C5">
                  <w:pPr>
                    <w:tabs>
                      <w:tab w:val="left" w:pos="2955"/>
                    </w:tabs>
                    <w:ind w:left="142" w:right="297"/>
                    <w:jc w:val="both"/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  <w:r>
                    <w:t xml:space="preserve">CUP: </w:t>
                  </w:r>
                  <w:r w:rsidRPr="001B1876"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  <w:t>H54D21000860006</w:t>
                  </w:r>
                </w:p>
                <w:p w:rsidR="00FE66A7" w:rsidRDefault="00FE66A7" w:rsidP="001156C5">
                  <w:pPr>
                    <w:pStyle w:val="Corpodeltesto"/>
                    <w:spacing w:before="32" w:line="276" w:lineRule="auto"/>
                    <w:ind w:left="293" w:right="100"/>
                    <w:jc w:val="both"/>
                    <w:rPr>
                      <w:rFonts w:ascii="Verdana" w:hAnsi="Verdana"/>
                    </w:rPr>
                  </w:pPr>
                </w:p>
              </w:txbxContent>
            </v:textbox>
            <w10:wrap type="topAndBottom" anchorx="margin"/>
          </v:shape>
        </w:pict>
      </w:r>
    </w:p>
    <w:p w:rsidR="005D2C77" w:rsidRPr="005D2C77" w:rsidRDefault="005D2C77" w:rsidP="005D2C77">
      <w:pPr>
        <w:spacing w:before="52"/>
        <w:ind w:left="7565"/>
        <w:jc w:val="right"/>
        <w:rPr>
          <w:rFonts w:asciiTheme="minorHAnsi" w:hAnsiTheme="minorHAnsi" w:cstheme="minorHAnsi"/>
          <w:color w:val="202429"/>
          <w:sz w:val="24"/>
        </w:rPr>
      </w:pPr>
    </w:p>
    <w:p w:rsidR="00FE66A7" w:rsidRPr="009B5AAC" w:rsidRDefault="00FE66A7" w:rsidP="00666B48">
      <w:pPr>
        <w:spacing w:before="10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5AAC">
        <w:rPr>
          <w:rFonts w:asciiTheme="minorHAnsi" w:hAnsiTheme="minorHAnsi" w:cstheme="minorHAnsi"/>
          <w:b/>
          <w:sz w:val="24"/>
          <w:szCs w:val="24"/>
        </w:rPr>
        <w:t>TRACCIA PROGRAMMATICA</w:t>
      </w:r>
      <w:r w:rsidR="00E75300">
        <w:rPr>
          <w:rFonts w:asciiTheme="minorHAnsi" w:hAnsiTheme="minorHAnsi" w:cstheme="minorHAnsi"/>
          <w:b/>
          <w:sz w:val="24"/>
          <w:szCs w:val="24"/>
        </w:rPr>
        <w:t xml:space="preserve"> (da compilare a cura dell’esperto formatore)</w:t>
      </w:r>
    </w:p>
    <w:p w:rsidR="00FE66A7" w:rsidRPr="009B5AAC" w:rsidRDefault="00FE66A7" w:rsidP="00DC79F4">
      <w:pPr>
        <w:tabs>
          <w:tab w:val="left" w:pos="6652"/>
        </w:tabs>
        <w:spacing w:before="167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5AAC">
        <w:rPr>
          <w:rFonts w:asciiTheme="minorHAnsi" w:hAnsiTheme="minorHAnsi" w:cstheme="minorHAnsi"/>
          <w:b/>
          <w:sz w:val="24"/>
          <w:szCs w:val="24"/>
        </w:rPr>
        <w:t>allegata alla domanda di partecipazione all’avviso di selezione personale esperto</w:t>
      </w:r>
    </w:p>
    <w:p w:rsidR="00DC79F4" w:rsidRPr="009B5AAC" w:rsidRDefault="00DC79F4" w:rsidP="00DC79F4">
      <w:pPr>
        <w:tabs>
          <w:tab w:val="left" w:pos="6652"/>
        </w:tabs>
        <w:spacing w:before="167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5AAC">
        <w:rPr>
          <w:rFonts w:asciiTheme="minorHAnsi" w:hAnsiTheme="minorHAnsi" w:cstheme="minorHAnsi"/>
          <w:b/>
          <w:sz w:val="24"/>
          <w:szCs w:val="24"/>
        </w:rPr>
        <w:t>_________________________________</w:t>
      </w:r>
    </w:p>
    <w:p w:rsidR="00FE66A7" w:rsidRPr="009B5AAC" w:rsidRDefault="00FE66A7" w:rsidP="00C91419">
      <w:pPr>
        <w:pStyle w:val="Corpodeltesto"/>
        <w:spacing w:before="11"/>
        <w:jc w:val="both"/>
        <w:rPr>
          <w:rFonts w:asciiTheme="minorHAnsi" w:hAnsiTheme="minorHAnsi" w:cstheme="minorHAnsi"/>
          <w:sz w:val="24"/>
          <w:szCs w:val="24"/>
        </w:rPr>
      </w:pPr>
    </w:p>
    <w:p w:rsidR="00135689" w:rsidRPr="009B5AAC" w:rsidRDefault="00FE66A7" w:rsidP="00FE66A7">
      <w:pPr>
        <w:tabs>
          <w:tab w:val="left" w:pos="6476"/>
          <w:tab w:val="left" w:pos="9540"/>
          <w:tab w:val="left" w:pos="9671"/>
        </w:tabs>
        <w:spacing w:before="99" w:line="360" w:lineRule="auto"/>
        <w:ind w:left="112" w:right="592"/>
        <w:jc w:val="both"/>
        <w:rPr>
          <w:rFonts w:asciiTheme="minorHAnsi" w:hAnsiTheme="minorHAnsi" w:cstheme="minorHAnsi"/>
          <w:sz w:val="24"/>
          <w:szCs w:val="24"/>
        </w:rPr>
      </w:pPr>
      <w:r w:rsidRPr="009B5AAC">
        <w:rPr>
          <w:rFonts w:asciiTheme="minorHAnsi" w:hAnsiTheme="minorHAnsi" w:cstheme="minorHAnsi"/>
          <w:sz w:val="24"/>
          <w:szCs w:val="24"/>
        </w:rPr>
        <w:t>Il/La</w:t>
      </w:r>
      <w:r w:rsidRPr="009B5AAC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</w:rPr>
        <w:t>sottoscritto/a</w:t>
      </w:r>
      <w:r w:rsidRPr="009B5AA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35689" w:rsidRPr="009B5AAC" w:rsidRDefault="00FE66A7" w:rsidP="00FE66A7">
      <w:pPr>
        <w:tabs>
          <w:tab w:val="left" w:pos="6476"/>
          <w:tab w:val="left" w:pos="9540"/>
          <w:tab w:val="left" w:pos="9671"/>
        </w:tabs>
        <w:spacing w:before="99" w:line="360" w:lineRule="auto"/>
        <w:ind w:left="112" w:right="592"/>
        <w:jc w:val="both"/>
        <w:rPr>
          <w:rFonts w:asciiTheme="minorHAnsi" w:hAnsiTheme="minorHAnsi" w:cstheme="minorHAnsi"/>
          <w:sz w:val="24"/>
          <w:szCs w:val="24"/>
        </w:rPr>
      </w:pPr>
      <w:r w:rsidRPr="009B5AAC">
        <w:rPr>
          <w:rFonts w:asciiTheme="minorHAnsi" w:hAnsiTheme="minorHAnsi" w:cstheme="minorHAnsi"/>
          <w:sz w:val="24"/>
          <w:szCs w:val="24"/>
        </w:rPr>
        <w:t>nato/a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</w:rPr>
        <w:t>il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FE66A7" w:rsidRPr="009B5AAC" w:rsidRDefault="00FE66A7" w:rsidP="001156C5">
      <w:pPr>
        <w:tabs>
          <w:tab w:val="left" w:pos="6476"/>
          <w:tab w:val="left" w:pos="9540"/>
          <w:tab w:val="left" w:pos="9671"/>
        </w:tabs>
        <w:spacing w:before="99" w:line="360" w:lineRule="auto"/>
        <w:ind w:left="112" w:right="592"/>
        <w:jc w:val="both"/>
        <w:rPr>
          <w:rFonts w:asciiTheme="minorHAnsi" w:hAnsiTheme="minorHAnsi" w:cstheme="minorHAnsi"/>
          <w:sz w:val="24"/>
          <w:szCs w:val="24"/>
        </w:rPr>
      </w:pPr>
      <w:r w:rsidRPr="009B5AAC">
        <w:rPr>
          <w:rFonts w:asciiTheme="minorHAnsi" w:hAnsiTheme="minorHAnsi" w:cstheme="minorHAnsi"/>
          <w:sz w:val="24"/>
          <w:szCs w:val="24"/>
        </w:rPr>
        <w:t xml:space="preserve">Presa </w:t>
      </w:r>
      <w:r w:rsidR="005513DB" w:rsidRPr="009B5AAC">
        <w:rPr>
          <w:rFonts w:asciiTheme="minorHAnsi" w:hAnsiTheme="minorHAnsi" w:cstheme="minorHAnsi"/>
          <w:sz w:val="24"/>
          <w:szCs w:val="24"/>
        </w:rPr>
        <w:t>visione dell’avviso di selezione, in</w:t>
      </w:r>
      <w:r w:rsidR="001156C5">
        <w:rPr>
          <w:rFonts w:asciiTheme="minorHAnsi" w:hAnsiTheme="minorHAnsi" w:cstheme="minorHAnsi"/>
          <w:sz w:val="24"/>
          <w:szCs w:val="24"/>
        </w:rPr>
        <w:t xml:space="preserve"> relazione </w:t>
      </w:r>
      <w:r w:rsidR="00E75300">
        <w:rPr>
          <w:rFonts w:asciiTheme="minorHAnsi" w:hAnsiTheme="minorHAnsi" w:cstheme="minorHAnsi"/>
          <w:sz w:val="24"/>
          <w:szCs w:val="24"/>
        </w:rPr>
        <w:t xml:space="preserve">all’attivazione di percorsi formativi e laboratori ali </w:t>
      </w:r>
      <w:proofErr w:type="spellStart"/>
      <w:r w:rsidR="00E75300">
        <w:rPr>
          <w:rFonts w:asciiTheme="minorHAnsi" w:hAnsiTheme="minorHAnsi" w:cstheme="minorHAnsi"/>
          <w:sz w:val="24"/>
          <w:szCs w:val="24"/>
        </w:rPr>
        <w:t>co-curriculari</w:t>
      </w:r>
      <w:proofErr w:type="spellEnd"/>
      <w:r w:rsidR="00E75300">
        <w:rPr>
          <w:rFonts w:asciiTheme="minorHAnsi" w:hAnsiTheme="minorHAnsi" w:cstheme="minorHAnsi"/>
          <w:sz w:val="24"/>
          <w:szCs w:val="24"/>
        </w:rPr>
        <w:t xml:space="preserve"> nell’ambito del progetto “Verso la vetta”,</w:t>
      </w:r>
      <w:r w:rsidR="001156C5">
        <w:rPr>
          <w:rFonts w:asciiTheme="minorHAnsi" w:hAnsiTheme="minorHAnsi" w:cstheme="minorHAnsi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</w:rPr>
        <w:t>propone la seguente traccia</w:t>
      </w:r>
      <w:r w:rsidRPr="009B5AAC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</w:rPr>
        <w:t>programmatica:</w:t>
      </w:r>
    </w:p>
    <w:p w:rsidR="003C36DC" w:rsidRDefault="003C36DC" w:rsidP="00FE66A7">
      <w:pPr>
        <w:tabs>
          <w:tab w:val="left" w:pos="4756"/>
        </w:tabs>
        <w:ind w:left="11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9923"/>
      </w:tblGrid>
      <w:tr w:rsidR="00E75300" w:rsidTr="00E75300">
        <w:tc>
          <w:tcPr>
            <w:tcW w:w="9923" w:type="dxa"/>
            <w:shd w:val="clear" w:color="auto" w:fill="BFBFBF" w:themeFill="background1" w:themeFillShade="BF"/>
          </w:tcPr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E75300">
              <w:rPr>
                <w:rFonts w:asciiTheme="minorHAnsi" w:eastAsia="Calibri" w:hAnsiTheme="minorHAnsi" w:cstheme="minorHAnsi"/>
                <w:b/>
                <w:lang w:eastAsia="en-US"/>
              </w:rPr>
              <w:t>Finalità</w:t>
            </w: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</w:rPr>
              <w:t>Indicare la finalità del percorso coerentemente con il PNRR DM 19/24</w:t>
            </w:r>
          </w:p>
        </w:tc>
      </w:tr>
      <w:tr w:rsidR="00E75300" w:rsidTr="00E75300">
        <w:tc>
          <w:tcPr>
            <w:tcW w:w="9923" w:type="dxa"/>
          </w:tcPr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75300" w:rsidRDefault="00E75300" w:rsidP="00FE66A7">
      <w:pPr>
        <w:tabs>
          <w:tab w:val="left" w:pos="4756"/>
        </w:tabs>
        <w:ind w:left="112"/>
        <w:jc w:val="both"/>
        <w:rPr>
          <w:rFonts w:asciiTheme="minorHAnsi" w:hAnsiTheme="minorHAnsi" w:cstheme="minorHAnsi"/>
          <w:sz w:val="24"/>
          <w:szCs w:val="24"/>
        </w:rPr>
      </w:pPr>
    </w:p>
    <w:p w:rsidR="00E75300" w:rsidRDefault="00E75300" w:rsidP="00FE66A7">
      <w:pPr>
        <w:tabs>
          <w:tab w:val="left" w:pos="4756"/>
        </w:tabs>
        <w:ind w:left="11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9923"/>
      </w:tblGrid>
      <w:tr w:rsidR="00E75300" w:rsidTr="00E75300">
        <w:tc>
          <w:tcPr>
            <w:tcW w:w="99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E75300">
              <w:rPr>
                <w:rFonts w:asciiTheme="minorHAnsi" w:eastAsia="Calibri" w:hAnsiTheme="minorHAnsi" w:cstheme="minorHAnsi"/>
                <w:b/>
                <w:lang w:eastAsia="en-US"/>
              </w:rPr>
              <w:t>Obiettivi</w:t>
            </w: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</w:rPr>
              <w:t>Indicare gli obiettivi che s’intende raggiungere</w:t>
            </w:r>
          </w:p>
        </w:tc>
      </w:tr>
      <w:tr w:rsidR="00E75300" w:rsidTr="00E75300">
        <w:tc>
          <w:tcPr>
            <w:tcW w:w="9923" w:type="dxa"/>
            <w:shd w:val="clear" w:color="auto" w:fill="auto"/>
          </w:tcPr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i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i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i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i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i/>
              </w:rPr>
            </w:pPr>
          </w:p>
          <w:p w:rsidR="00E75300" w:rsidRDefault="00E75300" w:rsidP="00FE66A7">
            <w:pPr>
              <w:tabs>
                <w:tab w:val="left" w:pos="4756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75300" w:rsidRDefault="00E75300" w:rsidP="00FE66A7">
      <w:pPr>
        <w:tabs>
          <w:tab w:val="left" w:pos="4756"/>
        </w:tabs>
        <w:ind w:left="112"/>
        <w:jc w:val="both"/>
        <w:rPr>
          <w:rFonts w:asciiTheme="minorHAnsi" w:hAnsiTheme="minorHAnsi" w:cstheme="minorHAnsi"/>
          <w:sz w:val="24"/>
          <w:szCs w:val="24"/>
        </w:rPr>
      </w:pPr>
    </w:p>
    <w:p w:rsidR="00E75300" w:rsidRPr="009B5AAC" w:rsidRDefault="00E75300" w:rsidP="00FE66A7">
      <w:pPr>
        <w:tabs>
          <w:tab w:val="left" w:pos="4756"/>
        </w:tabs>
        <w:ind w:left="11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23"/>
      </w:tblGrid>
      <w:tr w:rsidR="00FE66A7" w:rsidRPr="009B5AAC" w:rsidTr="00666B48">
        <w:trPr>
          <w:trHeight w:hRule="exact" w:val="674"/>
        </w:trPr>
        <w:tc>
          <w:tcPr>
            <w:tcW w:w="9923" w:type="dxa"/>
            <w:shd w:val="clear" w:color="auto" w:fill="CCCCCC"/>
          </w:tcPr>
          <w:p w:rsidR="00FE66A7" w:rsidRPr="009B5AAC" w:rsidRDefault="00FE66A7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5AAC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Metodologia</w:t>
            </w:r>
          </w:p>
          <w:p w:rsidR="00FE66A7" w:rsidRPr="009B5AAC" w:rsidRDefault="00FE66A7" w:rsidP="00F97FDD">
            <w:pPr>
              <w:pStyle w:val="TableParagraph"/>
              <w:rPr>
                <w:rFonts w:asciiTheme="minorHAnsi" w:hAnsiTheme="minorHAnsi" w:cstheme="minorHAnsi"/>
                <w:i/>
                <w:sz w:val="18"/>
                <w:lang w:val="it-IT"/>
              </w:rPr>
            </w:pPr>
            <w:r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>Descrivere la metodologia che si intende utilizzare e l’articolazione delle attività</w:t>
            </w:r>
          </w:p>
        </w:tc>
      </w:tr>
      <w:tr w:rsidR="00FE66A7" w:rsidRPr="009B5AAC" w:rsidTr="00C60830">
        <w:trPr>
          <w:trHeight w:hRule="exact" w:val="1703"/>
        </w:trPr>
        <w:tc>
          <w:tcPr>
            <w:tcW w:w="9923" w:type="dxa"/>
          </w:tcPr>
          <w:p w:rsidR="00FE66A7" w:rsidRPr="009B5AAC" w:rsidRDefault="00FE66A7" w:rsidP="00F97FDD">
            <w:pPr>
              <w:rPr>
                <w:rFonts w:asciiTheme="minorHAnsi" w:hAnsiTheme="minorHAnsi" w:cstheme="minorHAnsi"/>
                <w:lang w:val="it-IT"/>
              </w:rPr>
            </w:pPr>
          </w:p>
          <w:p w:rsidR="00666B48" w:rsidRPr="009B5AAC" w:rsidRDefault="00666B48" w:rsidP="00F97FDD">
            <w:pPr>
              <w:rPr>
                <w:rFonts w:asciiTheme="minorHAnsi" w:hAnsiTheme="minorHAnsi" w:cstheme="minorHAnsi"/>
                <w:lang w:val="it-IT"/>
              </w:rPr>
            </w:pPr>
          </w:p>
          <w:p w:rsidR="00666B48" w:rsidRPr="009B5AAC" w:rsidRDefault="00666B48" w:rsidP="00F97FDD">
            <w:pPr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FE66A7" w:rsidRPr="009B5AAC" w:rsidTr="00666B48">
        <w:trPr>
          <w:trHeight w:hRule="exact" w:val="893"/>
        </w:trPr>
        <w:tc>
          <w:tcPr>
            <w:tcW w:w="9923" w:type="dxa"/>
            <w:shd w:val="clear" w:color="auto" w:fill="CCCCCC"/>
          </w:tcPr>
          <w:p w:rsidR="00FE66A7" w:rsidRPr="009B5AAC" w:rsidRDefault="00FE66A7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5AAC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Beni e servizi</w:t>
            </w:r>
          </w:p>
          <w:p w:rsidR="00FE66A7" w:rsidRPr="009B5AAC" w:rsidRDefault="00FE66A7" w:rsidP="00F97FDD">
            <w:pPr>
              <w:pStyle w:val="TableParagraph"/>
              <w:rPr>
                <w:rFonts w:asciiTheme="minorHAnsi" w:hAnsiTheme="minorHAnsi" w:cstheme="minorHAnsi"/>
                <w:i/>
                <w:sz w:val="18"/>
                <w:lang w:val="it-IT"/>
              </w:rPr>
            </w:pPr>
            <w:r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 xml:space="preserve">Indicare le risorse logistiche ed organizzative che si prevede di utilizzare per la realizzazione, ad esempio materiale </w:t>
            </w:r>
            <w:proofErr w:type="spellStart"/>
            <w:r w:rsidR="00C60830"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>etc…</w:t>
            </w:r>
            <w:proofErr w:type="spellEnd"/>
          </w:p>
        </w:tc>
      </w:tr>
      <w:tr w:rsidR="00FE66A7" w:rsidRPr="009B5AAC" w:rsidTr="00C60830">
        <w:trPr>
          <w:trHeight w:hRule="exact" w:val="1513"/>
        </w:trPr>
        <w:tc>
          <w:tcPr>
            <w:tcW w:w="9923" w:type="dxa"/>
          </w:tcPr>
          <w:p w:rsidR="00FE66A7" w:rsidRPr="009B5AAC" w:rsidRDefault="00FE66A7" w:rsidP="00F97FDD">
            <w:pPr>
              <w:rPr>
                <w:rFonts w:asciiTheme="minorHAnsi" w:hAnsiTheme="minorHAnsi" w:cstheme="minorHAnsi"/>
                <w:lang w:val="it-IT"/>
              </w:rPr>
            </w:pPr>
          </w:p>
        </w:tc>
      </w:tr>
    </w:tbl>
    <w:p w:rsidR="00FE66A7" w:rsidRPr="009B5AAC" w:rsidRDefault="00FE66A7" w:rsidP="00FE66A7">
      <w:pPr>
        <w:pStyle w:val="Corpodeltesto"/>
        <w:spacing w:before="8"/>
        <w:rPr>
          <w:rFonts w:asciiTheme="minorHAnsi" w:hAnsiTheme="minorHAnsi" w:cstheme="minorHAnsi"/>
          <w:b/>
          <w:sz w:val="23"/>
        </w:rPr>
      </w:pPr>
    </w:p>
    <w:tbl>
      <w:tblPr>
        <w:tblStyle w:val="TableNormal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18"/>
      </w:tblGrid>
      <w:tr w:rsidR="00FE66A7" w:rsidRPr="009B5AAC" w:rsidTr="00C60830">
        <w:trPr>
          <w:trHeight w:hRule="exact" w:val="674"/>
          <w:jc w:val="center"/>
        </w:trPr>
        <w:tc>
          <w:tcPr>
            <w:tcW w:w="9918" w:type="dxa"/>
            <w:shd w:val="clear" w:color="auto" w:fill="CCCCCC"/>
          </w:tcPr>
          <w:p w:rsidR="002A22BC" w:rsidRPr="009B5AAC" w:rsidRDefault="002A22BC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lang w:val="it-IT"/>
              </w:rPr>
            </w:pPr>
          </w:p>
          <w:p w:rsidR="00FE66A7" w:rsidRPr="009B5AAC" w:rsidRDefault="00FE66A7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5AAC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Risultati attesi</w:t>
            </w:r>
          </w:p>
          <w:p w:rsidR="00FE66A7" w:rsidRPr="009B5AAC" w:rsidRDefault="00FE66A7" w:rsidP="00F97FDD">
            <w:pPr>
              <w:pStyle w:val="TableParagraph"/>
              <w:rPr>
                <w:rFonts w:asciiTheme="minorHAnsi" w:hAnsiTheme="minorHAnsi" w:cstheme="minorHAnsi"/>
                <w:i/>
                <w:sz w:val="18"/>
                <w:lang w:val="it-IT"/>
              </w:rPr>
            </w:pPr>
          </w:p>
        </w:tc>
      </w:tr>
      <w:tr w:rsidR="00FE66A7" w:rsidRPr="009B5AAC" w:rsidTr="00BE4FEC">
        <w:trPr>
          <w:trHeight w:hRule="exact" w:val="1789"/>
          <w:jc w:val="center"/>
        </w:trPr>
        <w:tc>
          <w:tcPr>
            <w:tcW w:w="9918" w:type="dxa"/>
          </w:tcPr>
          <w:p w:rsidR="00FE66A7" w:rsidRPr="009B5AAC" w:rsidRDefault="00FE66A7" w:rsidP="00F97FDD">
            <w:pPr>
              <w:rPr>
                <w:rFonts w:asciiTheme="minorHAnsi" w:hAnsiTheme="minorHAnsi" w:cstheme="minorHAnsi"/>
                <w:lang w:val="it-IT"/>
              </w:rPr>
            </w:pPr>
          </w:p>
        </w:tc>
      </w:tr>
    </w:tbl>
    <w:p w:rsidR="00FE66A7" w:rsidRPr="009B5AAC" w:rsidRDefault="00FE66A7" w:rsidP="00FE66A7">
      <w:pPr>
        <w:pStyle w:val="Corpodeltesto"/>
        <w:rPr>
          <w:rFonts w:asciiTheme="minorHAnsi" w:hAnsiTheme="minorHAnsi" w:cstheme="minorHAnsi"/>
          <w:b/>
          <w:sz w:val="20"/>
        </w:rPr>
      </w:pPr>
    </w:p>
    <w:p w:rsidR="003C46B7" w:rsidRDefault="003C46B7" w:rsidP="00C60830">
      <w:pPr>
        <w:tabs>
          <w:tab w:val="left" w:pos="2954"/>
        </w:tabs>
        <w:ind w:left="112"/>
        <w:rPr>
          <w:rFonts w:asciiTheme="minorHAnsi" w:hAnsiTheme="minorHAnsi" w:cstheme="minorHAnsi"/>
        </w:rPr>
      </w:pPr>
    </w:p>
    <w:p w:rsidR="003C46B7" w:rsidRDefault="003C46B7" w:rsidP="00C60830">
      <w:pPr>
        <w:tabs>
          <w:tab w:val="left" w:pos="2954"/>
        </w:tabs>
        <w:ind w:left="112"/>
        <w:rPr>
          <w:rFonts w:asciiTheme="minorHAnsi" w:hAnsiTheme="minorHAnsi" w:cstheme="minorHAnsi"/>
        </w:rPr>
      </w:pPr>
    </w:p>
    <w:p w:rsidR="00FE66A7" w:rsidRPr="009B5AAC" w:rsidRDefault="00BB3810" w:rsidP="00C60830">
      <w:pPr>
        <w:tabs>
          <w:tab w:val="left" w:pos="2954"/>
        </w:tabs>
        <w:ind w:left="112"/>
        <w:rPr>
          <w:rFonts w:asciiTheme="minorHAnsi" w:hAnsiTheme="minorHAnsi" w:cstheme="minorHAnsi"/>
          <w:i/>
        </w:rPr>
      </w:pPr>
      <w:r w:rsidRPr="00BB3810">
        <w:rPr>
          <w:rFonts w:asciiTheme="minorHAnsi" w:hAnsiTheme="minorHAnsi" w:cstheme="minorHAnsi"/>
          <w:noProof/>
          <w:sz w:val="22"/>
        </w:rPr>
        <w:pict>
          <v:line id="Line 3" o:spid="_x0000_s1027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9.9pt,11.2pt" to="530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9lEgIAACgEAAAOAAAAZHJzL2Uyb0RvYy54bWysU8GO2yAQvVfqPyDuie3E9W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" strokeweight=".20731mm">
            <w10:wrap anchorx="page"/>
          </v:line>
        </w:pict>
      </w:r>
      <w:r w:rsidR="00FE66A7" w:rsidRPr="009B5AAC">
        <w:rPr>
          <w:rFonts w:asciiTheme="minorHAnsi" w:hAnsiTheme="minorHAnsi" w:cstheme="minorHAnsi"/>
        </w:rPr>
        <w:t>Data,</w:t>
      </w:r>
      <w:r w:rsidR="00FE66A7" w:rsidRPr="009B5AAC">
        <w:rPr>
          <w:rFonts w:asciiTheme="minorHAnsi" w:hAnsiTheme="minorHAnsi" w:cstheme="minorHAnsi"/>
          <w:spacing w:val="-1"/>
        </w:rPr>
        <w:t xml:space="preserve"> </w:t>
      </w:r>
      <w:r w:rsidR="00FE66A7" w:rsidRPr="009B5AAC">
        <w:rPr>
          <w:rFonts w:asciiTheme="minorHAnsi" w:hAnsiTheme="minorHAnsi" w:cstheme="minorHAnsi"/>
          <w:w w:val="99"/>
          <w:u w:val="single"/>
        </w:rPr>
        <w:t xml:space="preserve"> </w:t>
      </w:r>
      <w:r w:rsidR="00FE66A7" w:rsidRPr="009B5AAC">
        <w:rPr>
          <w:rFonts w:asciiTheme="minorHAnsi" w:hAnsiTheme="minorHAnsi" w:cstheme="minorHAnsi"/>
          <w:u w:val="single"/>
        </w:rPr>
        <w:tab/>
      </w:r>
      <w:r w:rsidR="00916CEA">
        <w:rPr>
          <w:rFonts w:asciiTheme="minorHAnsi" w:hAnsiTheme="minorHAnsi" w:cstheme="minorHAnsi"/>
        </w:rPr>
        <w:t xml:space="preserve">                                                   </w:t>
      </w:r>
      <w:r w:rsidR="00FE66A7" w:rsidRPr="009B5AAC">
        <w:rPr>
          <w:rFonts w:asciiTheme="minorHAnsi" w:hAnsiTheme="minorHAnsi" w:cstheme="minorHAnsi"/>
          <w:i/>
        </w:rPr>
        <w:t>(firma)</w:t>
      </w:r>
    </w:p>
    <w:sectPr w:rsidR="00FE66A7" w:rsidRPr="009B5AAC" w:rsidSect="00135689">
      <w:footerReference w:type="even" r:id="rId9"/>
      <w:footerReference w:type="default" r:id="rId10"/>
      <w:pgSz w:w="11907" w:h="16839" w:code="9"/>
      <w:pgMar w:top="851" w:right="1134" w:bottom="1134" w:left="992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C86" w:rsidRDefault="00642C86">
      <w:r>
        <w:separator/>
      </w:r>
    </w:p>
  </w:endnote>
  <w:endnote w:type="continuationSeparator" w:id="0">
    <w:p w:rsidR="00642C86" w:rsidRDefault="00642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BB381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F52DE" w:rsidRDefault="00AF52DE">
    <w:pPr>
      <w:pStyle w:val="Pidipagina"/>
    </w:pPr>
  </w:p>
  <w:p w:rsidR="009F4F91" w:rsidRDefault="009F4F91"/>
  <w:p w:rsidR="009F4F91" w:rsidRDefault="009F4F9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BB381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7530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F4F91" w:rsidRDefault="009F4F91" w:rsidP="0013568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C86" w:rsidRDefault="00642C86">
      <w:r>
        <w:separator/>
      </w:r>
    </w:p>
  </w:footnote>
  <w:footnote w:type="continuationSeparator" w:id="0">
    <w:p w:rsidR="00642C86" w:rsidRDefault="00642C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A3770BC"/>
    <w:multiLevelType w:val="hybridMultilevel"/>
    <w:tmpl w:val="9D182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0"/>
  </w:num>
  <w:num w:numId="8">
    <w:abstractNumId w:val="22"/>
  </w:num>
  <w:num w:numId="9">
    <w:abstractNumId w:val="13"/>
  </w:num>
  <w:num w:numId="10">
    <w:abstractNumId w:val="26"/>
  </w:num>
  <w:num w:numId="11">
    <w:abstractNumId w:val="20"/>
  </w:num>
  <w:num w:numId="12">
    <w:abstractNumId w:val="7"/>
  </w:num>
  <w:num w:numId="13">
    <w:abstractNumId w:val="8"/>
  </w:num>
  <w:num w:numId="14">
    <w:abstractNumId w:val="5"/>
  </w:num>
  <w:num w:numId="15">
    <w:abstractNumId w:val="17"/>
  </w:num>
  <w:num w:numId="16">
    <w:abstractNumId w:val="25"/>
  </w:num>
  <w:num w:numId="17">
    <w:abstractNumId w:val="9"/>
  </w:num>
  <w:num w:numId="18">
    <w:abstractNumId w:val="21"/>
  </w:num>
  <w:num w:numId="19">
    <w:abstractNumId w:val="3"/>
  </w:num>
  <w:num w:numId="20">
    <w:abstractNumId w:val="4"/>
  </w:num>
  <w:num w:numId="21">
    <w:abstractNumId w:val="15"/>
  </w:num>
  <w:num w:numId="22">
    <w:abstractNumId w:val="16"/>
  </w:num>
  <w:num w:numId="23">
    <w:abstractNumId w:val="18"/>
  </w:num>
  <w:num w:numId="24">
    <w:abstractNumId w:val="23"/>
  </w:num>
  <w:num w:numId="25">
    <w:abstractNumId w:val="11"/>
  </w:num>
  <w:num w:numId="26">
    <w:abstractNumId w:val="24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391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0C44"/>
    <w:rsid w:val="000E1E4D"/>
    <w:rsid w:val="000E246B"/>
    <w:rsid w:val="000E446C"/>
    <w:rsid w:val="000E5F18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156C5"/>
    <w:rsid w:val="0012335E"/>
    <w:rsid w:val="001260DF"/>
    <w:rsid w:val="00131078"/>
    <w:rsid w:val="00132B57"/>
    <w:rsid w:val="001335C6"/>
    <w:rsid w:val="00133C52"/>
    <w:rsid w:val="00135167"/>
    <w:rsid w:val="001352AB"/>
    <w:rsid w:val="00135689"/>
    <w:rsid w:val="00140B98"/>
    <w:rsid w:val="001451B9"/>
    <w:rsid w:val="001508F3"/>
    <w:rsid w:val="00154801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6E1C"/>
    <w:rsid w:val="001A5909"/>
    <w:rsid w:val="001A6378"/>
    <w:rsid w:val="001B1257"/>
    <w:rsid w:val="001B1415"/>
    <w:rsid w:val="001B3412"/>
    <w:rsid w:val="001B484F"/>
    <w:rsid w:val="001B7378"/>
    <w:rsid w:val="001C0302"/>
    <w:rsid w:val="001C6B48"/>
    <w:rsid w:val="001C6C49"/>
    <w:rsid w:val="001D4B64"/>
    <w:rsid w:val="001D6B50"/>
    <w:rsid w:val="001D6E8E"/>
    <w:rsid w:val="001E4529"/>
    <w:rsid w:val="001E52E4"/>
    <w:rsid w:val="001E6902"/>
    <w:rsid w:val="001F16A2"/>
    <w:rsid w:val="001F207B"/>
    <w:rsid w:val="001F671C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099"/>
    <w:rsid w:val="0025698C"/>
    <w:rsid w:val="0026467A"/>
    <w:rsid w:val="00264D16"/>
    <w:rsid w:val="00265864"/>
    <w:rsid w:val="002708A6"/>
    <w:rsid w:val="002719B7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22BC"/>
    <w:rsid w:val="002A6748"/>
    <w:rsid w:val="002B0440"/>
    <w:rsid w:val="002B206B"/>
    <w:rsid w:val="002B3171"/>
    <w:rsid w:val="002B684C"/>
    <w:rsid w:val="002B7AB4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3D11"/>
    <w:rsid w:val="002F49B3"/>
    <w:rsid w:val="002F66C4"/>
    <w:rsid w:val="00300F45"/>
    <w:rsid w:val="00304B62"/>
    <w:rsid w:val="0030701D"/>
    <w:rsid w:val="0032693F"/>
    <w:rsid w:val="003312F5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56BDD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5E40"/>
    <w:rsid w:val="003B79E2"/>
    <w:rsid w:val="003C0DE3"/>
    <w:rsid w:val="003C36DC"/>
    <w:rsid w:val="003C46B7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3F7130"/>
    <w:rsid w:val="004076E9"/>
    <w:rsid w:val="00414813"/>
    <w:rsid w:val="00416DC1"/>
    <w:rsid w:val="00425EF4"/>
    <w:rsid w:val="00430C48"/>
    <w:rsid w:val="00433CB5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09E"/>
    <w:rsid w:val="00484CE2"/>
    <w:rsid w:val="00485D17"/>
    <w:rsid w:val="004914CB"/>
    <w:rsid w:val="00497369"/>
    <w:rsid w:val="00497FD6"/>
    <w:rsid w:val="004A5D71"/>
    <w:rsid w:val="004A786E"/>
    <w:rsid w:val="004B09C3"/>
    <w:rsid w:val="004B5569"/>
    <w:rsid w:val="004B62EF"/>
    <w:rsid w:val="004C01A7"/>
    <w:rsid w:val="004D18E3"/>
    <w:rsid w:val="004D1C0F"/>
    <w:rsid w:val="004D4A69"/>
    <w:rsid w:val="004D539A"/>
    <w:rsid w:val="004E105E"/>
    <w:rsid w:val="004E6955"/>
    <w:rsid w:val="004E6AC0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3DB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229F"/>
    <w:rsid w:val="00597E09"/>
    <w:rsid w:val="005A4B10"/>
    <w:rsid w:val="005A5AB6"/>
    <w:rsid w:val="005A7F30"/>
    <w:rsid w:val="005B65B5"/>
    <w:rsid w:val="005C77DE"/>
    <w:rsid w:val="005D2C77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C86"/>
    <w:rsid w:val="00647912"/>
    <w:rsid w:val="0065050C"/>
    <w:rsid w:val="0065467C"/>
    <w:rsid w:val="00660340"/>
    <w:rsid w:val="0066271B"/>
    <w:rsid w:val="00663BD8"/>
    <w:rsid w:val="00663D89"/>
    <w:rsid w:val="006648CD"/>
    <w:rsid w:val="00666B48"/>
    <w:rsid w:val="0067471F"/>
    <w:rsid w:val="00674BB2"/>
    <w:rsid w:val="006759A4"/>
    <w:rsid w:val="006760ED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0DDC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78ED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1DB"/>
    <w:rsid w:val="007F24B6"/>
    <w:rsid w:val="007F5DF0"/>
    <w:rsid w:val="007F6DF6"/>
    <w:rsid w:val="00801BA6"/>
    <w:rsid w:val="00811416"/>
    <w:rsid w:val="00815D29"/>
    <w:rsid w:val="00821BBE"/>
    <w:rsid w:val="00824F7B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6CEA"/>
    <w:rsid w:val="00923596"/>
    <w:rsid w:val="009246DD"/>
    <w:rsid w:val="009276CE"/>
    <w:rsid w:val="0093431C"/>
    <w:rsid w:val="00937CD8"/>
    <w:rsid w:val="00940667"/>
    <w:rsid w:val="00941128"/>
    <w:rsid w:val="00942D93"/>
    <w:rsid w:val="009454DE"/>
    <w:rsid w:val="00947939"/>
    <w:rsid w:val="00955B20"/>
    <w:rsid w:val="00956EC5"/>
    <w:rsid w:val="00963626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B5AAC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9F77E8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054"/>
    <w:rsid w:val="00A6464D"/>
    <w:rsid w:val="00A65DF8"/>
    <w:rsid w:val="00A727A8"/>
    <w:rsid w:val="00A76733"/>
    <w:rsid w:val="00A85B11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6C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57C02"/>
    <w:rsid w:val="00B65801"/>
    <w:rsid w:val="00B671DC"/>
    <w:rsid w:val="00B833F2"/>
    <w:rsid w:val="00B87A3D"/>
    <w:rsid w:val="00B90CAE"/>
    <w:rsid w:val="00B92B95"/>
    <w:rsid w:val="00BA3775"/>
    <w:rsid w:val="00BA532D"/>
    <w:rsid w:val="00BA6212"/>
    <w:rsid w:val="00BA6627"/>
    <w:rsid w:val="00BB0CD6"/>
    <w:rsid w:val="00BB1BF6"/>
    <w:rsid w:val="00BB3810"/>
    <w:rsid w:val="00BB38A7"/>
    <w:rsid w:val="00BB6BE2"/>
    <w:rsid w:val="00BC6CE8"/>
    <w:rsid w:val="00BD0C93"/>
    <w:rsid w:val="00BD5445"/>
    <w:rsid w:val="00BE038A"/>
    <w:rsid w:val="00BE3423"/>
    <w:rsid w:val="00BE4FEC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3ED"/>
    <w:rsid w:val="00C53E2D"/>
    <w:rsid w:val="00C55600"/>
    <w:rsid w:val="00C56550"/>
    <w:rsid w:val="00C572D7"/>
    <w:rsid w:val="00C60830"/>
    <w:rsid w:val="00C61D88"/>
    <w:rsid w:val="00C728F6"/>
    <w:rsid w:val="00C82D63"/>
    <w:rsid w:val="00C85681"/>
    <w:rsid w:val="00C9066B"/>
    <w:rsid w:val="00C90CDE"/>
    <w:rsid w:val="00C91419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E49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182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79F4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490C"/>
    <w:rsid w:val="00E34D43"/>
    <w:rsid w:val="00E37236"/>
    <w:rsid w:val="00E42158"/>
    <w:rsid w:val="00E4244A"/>
    <w:rsid w:val="00E455B8"/>
    <w:rsid w:val="00E5247C"/>
    <w:rsid w:val="00E61183"/>
    <w:rsid w:val="00E674BE"/>
    <w:rsid w:val="00E7018D"/>
    <w:rsid w:val="00E72F8E"/>
    <w:rsid w:val="00E73B87"/>
    <w:rsid w:val="00E74814"/>
    <w:rsid w:val="00E75300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C303F"/>
    <w:rsid w:val="00EC3183"/>
    <w:rsid w:val="00ED03F7"/>
    <w:rsid w:val="00ED1016"/>
    <w:rsid w:val="00ED3B5C"/>
    <w:rsid w:val="00ED5317"/>
    <w:rsid w:val="00ED65F7"/>
    <w:rsid w:val="00EE2CF3"/>
    <w:rsid w:val="00EF30AB"/>
    <w:rsid w:val="00EF617D"/>
    <w:rsid w:val="00F0411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6F78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79E4"/>
    <w:rsid w:val="00FC095E"/>
    <w:rsid w:val="00FC2222"/>
    <w:rsid w:val="00FC357E"/>
    <w:rsid w:val="00FC4A7C"/>
    <w:rsid w:val="00FC522B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66A7"/>
    <w:rsid w:val="00FF0D7E"/>
    <w:rsid w:val="00FF0EEE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rsid w:val="003F713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3F7130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3F7130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3F713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F7130"/>
  </w:style>
  <w:style w:type="character" w:styleId="Collegamentoipertestuale">
    <w:name w:val="Hyperlink"/>
    <w:rsid w:val="003F7130"/>
    <w:rPr>
      <w:color w:val="0000FF"/>
      <w:u w:val="single"/>
    </w:rPr>
  </w:style>
  <w:style w:type="paragraph" w:customStyle="1" w:styleId="Corpodeltesto1">
    <w:name w:val="Corpo del testo1"/>
    <w:basedOn w:val="Normale"/>
    <w:rsid w:val="003F7130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3F7130"/>
  </w:style>
  <w:style w:type="character" w:styleId="Rimandonotaapidipagina">
    <w:name w:val="footnote reference"/>
    <w:semiHidden/>
    <w:rsid w:val="003F7130"/>
    <w:rPr>
      <w:vertAlign w:val="superscript"/>
    </w:rPr>
  </w:style>
  <w:style w:type="paragraph" w:styleId="Intestazione">
    <w:name w:val="header"/>
    <w:basedOn w:val="Normale"/>
    <w:rsid w:val="003F713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65B892-6E11-4BE2-8A12-ED14968B1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108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utente</cp:lastModifiedBy>
  <cp:revision>6</cp:revision>
  <cp:lastPrinted>2024-11-11T09:59:00Z</cp:lastPrinted>
  <dcterms:created xsi:type="dcterms:W3CDTF">2025-01-02T11:15:00Z</dcterms:created>
  <dcterms:modified xsi:type="dcterms:W3CDTF">2025-01-09T11:58:00Z</dcterms:modified>
</cp:coreProperties>
</file>