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305B4" w14:textId="45FED682" w:rsidR="007C09AC" w:rsidRPr="009276CE" w:rsidRDefault="002D473A" w:rsidP="009276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</w:t>
      </w:r>
      <w:r w:rsidR="001156C5">
        <w:rPr>
          <w:noProof/>
        </w:rPr>
        <w:drawing>
          <wp:anchor distT="0" distB="0" distL="114300" distR="114300" simplePos="0" relativeHeight="251663360" behindDoc="0" locked="0" layoutInCell="1" allowOverlap="1" wp14:anchorId="5C78178F" wp14:editId="062CBD18">
            <wp:simplePos x="0" y="0"/>
            <wp:positionH relativeFrom="page">
              <wp:posOffset>629920</wp:posOffset>
            </wp:positionH>
            <wp:positionV relativeFrom="margin">
              <wp:posOffset>114300</wp:posOffset>
            </wp:positionV>
            <wp:extent cx="6120130" cy="1105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TURA IN LINEA_22-11-202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3183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  </w:t>
      </w:r>
    </w:p>
    <w:p w14:paraId="716EB5D6" w14:textId="77777777" w:rsidR="001D6E8E" w:rsidRDefault="001D6E8E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760C1D1" w14:textId="6F4E09E1" w:rsidR="00FE66A7" w:rsidRDefault="009F77E8" w:rsidP="00916CEA">
      <w:pPr>
        <w:spacing w:before="52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  <w:r>
        <w:rPr>
          <w:rFonts w:asciiTheme="minorHAnsi" w:hAnsiTheme="minorHAnsi" w:cstheme="minorHAnsi"/>
          <w:b/>
          <w:color w:val="202429"/>
          <w:sz w:val="24"/>
        </w:rPr>
        <w:t>A</w:t>
      </w:r>
      <w:bookmarkStart w:id="0" w:name="_GoBack"/>
      <w:bookmarkEnd w:id="0"/>
      <w:r w:rsidR="00FE66A7" w:rsidRPr="009B5AAC">
        <w:rPr>
          <w:rFonts w:asciiTheme="minorHAnsi" w:hAnsiTheme="minorHAnsi" w:cstheme="minorHAnsi"/>
          <w:b/>
          <w:color w:val="202429"/>
          <w:sz w:val="24"/>
        </w:rPr>
        <w:t>ll</w:t>
      </w:r>
      <w:r w:rsidR="006760ED" w:rsidRPr="009B5AAC">
        <w:rPr>
          <w:rFonts w:asciiTheme="minorHAnsi" w:hAnsiTheme="minorHAnsi" w:cstheme="minorHAnsi"/>
          <w:b/>
          <w:color w:val="202429"/>
          <w:sz w:val="24"/>
        </w:rPr>
        <w:t>eg</w:t>
      </w:r>
      <w:r w:rsidR="005D2C77">
        <w:rPr>
          <w:rFonts w:asciiTheme="minorHAnsi" w:hAnsiTheme="minorHAnsi" w:cstheme="minorHAnsi"/>
          <w:b/>
          <w:color w:val="202429"/>
          <w:sz w:val="24"/>
        </w:rPr>
        <w:t>ato D</w:t>
      </w:r>
    </w:p>
    <w:p w14:paraId="66FF594A" w14:textId="29B72DCE" w:rsidR="005D2C77" w:rsidRDefault="005D2C77" w:rsidP="005D2C77">
      <w:pPr>
        <w:spacing w:before="52"/>
        <w:ind w:left="7565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</w:p>
    <w:p w14:paraId="62075EB2" w14:textId="331E5DED" w:rsidR="005D2C77" w:rsidRDefault="005D2C77" w:rsidP="005D2C77">
      <w:pPr>
        <w:spacing w:before="52"/>
        <w:ind w:left="7565"/>
        <w:jc w:val="right"/>
        <w:rPr>
          <w:rFonts w:asciiTheme="minorHAnsi" w:hAnsiTheme="minorHAnsi" w:cstheme="minorHAnsi"/>
          <w:b/>
          <w:color w:val="202429"/>
          <w:sz w:val="24"/>
          <w:szCs w:val="24"/>
        </w:rPr>
      </w:pPr>
      <w:r w:rsidRPr="009B5AAC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BB94388" wp14:editId="0F87454C">
                <wp:simplePos x="0" y="0"/>
                <wp:positionH relativeFrom="margin">
                  <wp:align>left</wp:align>
                </wp:positionH>
                <wp:positionV relativeFrom="paragraph">
                  <wp:posOffset>343535</wp:posOffset>
                </wp:positionV>
                <wp:extent cx="6219825" cy="2638425"/>
                <wp:effectExtent l="0" t="0" r="28575" b="2857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638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68D467" w14:textId="77777777" w:rsidR="00FE66A7" w:rsidRDefault="00FE66A7" w:rsidP="00FE66A7">
                            <w:pPr>
                              <w:pStyle w:val="Corpotesto"/>
                              <w:spacing w:before="6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</w:p>
                          <w:p w14:paraId="23A97891" w14:textId="77777777" w:rsidR="00FE66A7" w:rsidRPr="00135689" w:rsidRDefault="00FE66A7" w:rsidP="00FE66A7">
                            <w:pPr>
                              <w:pStyle w:val="Corpotesto"/>
                              <w:spacing w:before="1"/>
                              <w:ind w:left="120" w:right="116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35689">
                              <w:rPr>
                                <w:rFonts w:ascii="Verdana" w:hAnsi="Verdana"/>
                                <w:b/>
                              </w:rPr>
                              <w:t>AVVISO PUBBLICO</w:t>
                            </w:r>
                          </w:p>
                          <w:p w14:paraId="3D07E45E" w14:textId="44E81D2B" w:rsidR="00135689" w:rsidRDefault="00FE66A7" w:rsidP="003A5E40">
                            <w:pPr>
                              <w:pStyle w:val="Corpotesto"/>
                              <w:spacing w:before="194"/>
                              <w:ind w:left="302" w:right="116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135689">
                              <w:rPr>
                                <w:rFonts w:ascii="Verdana" w:hAnsi="Verdana"/>
                              </w:rPr>
                              <w:t>PER LA SELEZIONE DI ESPERTI PER IL CONFER</w:t>
                            </w:r>
                            <w:r w:rsidR="00256099">
                              <w:rPr>
                                <w:rFonts w:ascii="Verdana" w:hAnsi="Verdana"/>
                              </w:rPr>
                              <w:t>IMENTO DI INCARICHI NELL’AMBITO</w:t>
                            </w:r>
                            <w:r w:rsidRPr="00135689">
                              <w:rPr>
                                <w:rFonts w:ascii="Verdana" w:hAnsi="Verdana"/>
                              </w:rPr>
                              <w:t xml:space="preserve"> DEI</w:t>
                            </w:r>
                            <w:r w:rsidR="003A5E40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Pr="00135689">
                              <w:rPr>
                                <w:rFonts w:ascii="Verdana" w:hAnsi="Verdana"/>
                              </w:rPr>
                              <w:t xml:space="preserve">PROGETTI RICADENTI NEL PNRR: </w:t>
                            </w:r>
                          </w:p>
                          <w:p w14:paraId="32190EF1" w14:textId="47E0E038" w:rsidR="001156C5" w:rsidRPr="001156C5" w:rsidRDefault="001156C5" w:rsidP="001156C5">
                            <w:pPr>
                              <w:tabs>
                                <w:tab w:val="left" w:pos="2955"/>
                              </w:tabs>
                              <w:ind w:left="142" w:right="297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1156C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Missione 4: ISTRUZIONE E RICERCA; COMPONENTE 1 – POTENZIAMENTO DELL’OFFERTA DEI SERVIZI DI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                      </w:r>
                          </w:p>
                          <w:p w14:paraId="065F0EE4" w14:textId="77777777" w:rsidR="001156C5" w:rsidRPr="001156C5" w:rsidRDefault="001156C5" w:rsidP="001156C5">
                            <w:pPr>
                              <w:tabs>
                                <w:tab w:val="left" w:pos="2955"/>
                              </w:tabs>
                              <w:ind w:left="142" w:right="297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7CB046B" w14:textId="77777777" w:rsidR="001156C5" w:rsidRPr="001156C5" w:rsidRDefault="001156C5" w:rsidP="001156C5">
                            <w:pPr>
                              <w:tabs>
                                <w:tab w:val="left" w:pos="2955"/>
                              </w:tabs>
                              <w:ind w:left="142" w:right="297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156C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Titolo del progetto: </w:t>
                            </w:r>
                            <w:r w:rsidRPr="001156C5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“VERSO LA VETTA”.</w:t>
                            </w:r>
                            <w:r w:rsidRPr="001156C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2752A35" w14:textId="77777777" w:rsidR="001156C5" w:rsidRDefault="001156C5" w:rsidP="001156C5">
                            <w:pPr>
                              <w:tabs>
                                <w:tab w:val="left" w:pos="2955"/>
                              </w:tabs>
                              <w:ind w:left="142" w:right="297"/>
                              <w:jc w:val="both"/>
                            </w:pPr>
                            <w:r>
                              <w:t>Codice Progetto: M4C1I1.4 -2024-1322-P-54146.</w:t>
                            </w:r>
                          </w:p>
                          <w:p w14:paraId="33E0E29C" w14:textId="77777777" w:rsidR="001156C5" w:rsidRDefault="001156C5" w:rsidP="001156C5">
                            <w:pPr>
                              <w:tabs>
                                <w:tab w:val="left" w:pos="2955"/>
                              </w:tabs>
                              <w:ind w:left="142" w:right="297"/>
                              <w:jc w:val="both"/>
                              <w:rPr>
                                <w:rFonts w:cstheme="minorHAnsi"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t xml:space="preserve">CUP: </w:t>
                            </w:r>
                            <w:r w:rsidRPr="001B1876">
                              <w:rPr>
                                <w:rFonts w:cstheme="minorHAnsi"/>
                                <w:bCs/>
                                <w:iCs/>
                                <w:sz w:val="24"/>
                                <w:szCs w:val="24"/>
                              </w:rPr>
                              <w:t>H54D21000860006</w:t>
                            </w:r>
                          </w:p>
                          <w:p w14:paraId="72D0CCFA" w14:textId="6A82AC4E" w:rsidR="00FE66A7" w:rsidRDefault="00FE66A7" w:rsidP="001156C5">
                            <w:pPr>
                              <w:pStyle w:val="Corpotesto"/>
                              <w:spacing w:before="32" w:line="276" w:lineRule="auto"/>
                              <w:ind w:left="293" w:right="100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B943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7.05pt;width:489.75pt;height:207.75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" filled="f" strokeweight=".48pt">
                <v:textbox inset="0,0,0,0">
                  <w:txbxContent>
                    <w:p w14:paraId="6F68D467" w14:textId="77777777" w:rsidR="00FE66A7" w:rsidRDefault="00FE66A7" w:rsidP="00FE66A7">
                      <w:pPr>
                        <w:pStyle w:val="Corpotesto"/>
                        <w:spacing w:before="6"/>
                        <w:rPr>
                          <w:rFonts w:ascii="Calibri"/>
                          <w:b/>
                          <w:sz w:val="20"/>
                        </w:rPr>
                      </w:pPr>
                    </w:p>
                    <w:p w14:paraId="23A97891" w14:textId="77777777" w:rsidR="00FE66A7" w:rsidRPr="00135689" w:rsidRDefault="00FE66A7" w:rsidP="00FE66A7">
                      <w:pPr>
                        <w:pStyle w:val="Corpotesto"/>
                        <w:spacing w:before="1"/>
                        <w:ind w:left="120" w:right="116"/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35689">
                        <w:rPr>
                          <w:rFonts w:ascii="Verdana" w:hAnsi="Verdana"/>
                          <w:b/>
                        </w:rPr>
                        <w:t>AVVISO PUBBLICO</w:t>
                      </w:r>
                    </w:p>
                    <w:p w14:paraId="3D07E45E" w14:textId="44E81D2B" w:rsidR="00135689" w:rsidRDefault="00FE66A7" w:rsidP="003A5E40">
                      <w:pPr>
                        <w:pStyle w:val="Corpotesto"/>
                        <w:spacing w:before="194"/>
                        <w:ind w:left="302" w:right="116"/>
                        <w:jc w:val="center"/>
                        <w:rPr>
                          <w:rFonts w:ascii="Verdana" w:hAnsi="Verdana"/>
                        </w:rPr>
                      </w:pPr>
                      <w:r w:rsidRPr="00135689">
                        <w:rPr>
                          <w:rFonts w:ascii="Verdana" w:hAnsi="Verdana"/>
                        </w:rPr>
                        <w:t>PER LA SELEZIONE DI ESPERTI PER IL CONFER</w:t>
                      </w:r>
                      <w:r w:rsidR="00256099">
                        <w:rPr>
                          <w:rFonts w:ascii="Verdana" w:hAnsi="Verdana"/>
                        </w:rPr>
                        <w:t>IMENTO DI INCARICHI NELL’AMBITO</w:t>
                      </w:r>
                      <w:r w:rsidRPr="00135689">
                        <w:rPr>
                          <w:rFonts w:ascii="Verdana" w:hAnsi="Verdana"/>
                        </w:rPr>
                        <w:t xml:space="preserve"> DEI</w:t>
                      </w:r>
                      <w:r w:rsidR="003A5E40">
                        <w:rPr>
                          <w:rFonts w:ascii="Verdana" w:hAnsi="Verdana"/>
                        </w:rPr>
                        <w:t xml:space="preserve"> </w:t>
                      </w:r>
                      <w:r w:rsidRPr="00135689">
                        <w:rPr>
                          <w:rFonts w:ascii="Verdana" w:hAnsi="Verdana"/>
                        </w:rPr>
                        <w:t xml:space="preserve">PROGETTI RICADENTI NEL PNRR: </w:t>
                      </w:r>
                    </w:p>
                    <w:p w14:paraId="32190EF1" w14:textId="47E0E038" w:rsidR="001156C5" w:rsidRPr="001156C5" w:rsidRDefault="001156C5" w:rsidP="001156C5">
                      <w:pPr>
                        <w:tabs>
                          <w:tab w:val="left" w:pos="2955"/>
                        </w:tabs>
                        <w:ind w:left="142" w:right="297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1156C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Missione 4: ISTRUZIONE E RICERCA; COMPONENTE 1 – POTENZIAMENTO DELL’OFFERTA DEI SERVIZI DI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                </w:r>
                    </w:p>
                    <w:p w14:paraId="065F0EE4" w14:textId="77777777" w:rsidR="001156C5" w:rsidRPr="001156C5" w:rsidRDefault="001156C5" w:rsidP="001156C5">
                      <w:pPr>
                        <w:tabs>
                          <w:tab w:val="left" w:pos="2955"/>
                        </w:tabs>
                        <w:ind w:left="142" w:right="297"/>
                        <w:jc w:val="both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7CB046B" w14:textId="77777777" w:rsidR="001156C5" w:rsidRPr="001156C5" w:rsidRDefault="001156C5" w:rsidP="001156C5">
                      <w:pPr>
                        <w:tabs>
                          <w:tab w:val="left" w:pos="2955"/>
                        </w:tabs>
                        <w:ind w:left="142" w:right="297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1156C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Titolo del progetto: </w:t>
                      </w:r>
                      <w:r w:rsidRPr="001156C5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“VERSO LA VETTA”.</w:t>
                      </w:r>
                      <w:r w:rsidRPr="001156C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2752A35" w14:textId="77777777" w:rsidR="001156C5" w:rsidRDefault="001156C5" w:rsidP="001156C5">
                      <w:pPr>
                        <w:tabs>
                          <w:tab w:val="left" w:pos="2955"/>
                        </w:tabs>
                        <w:ind w:left="142" w:right="297"/>
                        <w:jc w:val="both"/>
                      </w:pPr>
                      <w:r>
                        <w:t>Codice Progetto: M4C1I1.4 -2024-1322-P-54146.</w:t>
                      </w:r>
                    </w:p>
                    <w:p w14:paraId="33E0E29C" w14:textId="77777777" w:rsidR="001156C5" w:rsidRDefault="001156C5" w:rsidP="001156C5">
                      <w:pPr>
                        <w:tabs>
                          <w:tab w:val="left" w:pos="2955"/>
                        </w:tabs>
                        <w:ind w:left="142" w:right="297"/>
                        <w:jc w:val="both"/>
                        <w:rPr>
                          <w:rFonts w:cstheme="minorHAnsi"/>
                          <w:bCs/>
                          <w:iCs/>
                          <w:sz w:val="24"/>
                          <w:szCs w:val="24"/>
                        </w:rPr>
                      </w:pPr>
                      <w:r>
                        <w:t xml:space="preserve">CUP: </w:t>
                      </w:r>
                      <w:r w:rsidRPr="001B1876">
                        <w:rPr>
                          <w:rFonts w:cstheme="minorHAnsi"/>
                          <w:bCs/>
                          <w:iCs/>
                          <w:sz w:val="24"/>
                          <w:szCs w:val="24"/>
                        </w:rPr>
                        <w:t>H54D21000860006</w:t>
                      </w:r>
                    </w:p>
                    <w:p w14:paraId="72D0CCFA" w14:textId="6A82AC4E" w:rsidR="00FE66A7" w:rsidRDefault="00FE66A7" w:rsidP="001156C5">
                      <w:pPr>
                        <w:pStyle w:val="Corpotesto"/>
                        <w:spacing w:before="32" w:line="276" w:lineRule="auto"/>
                        <w:ind w:left="293" w:right="100"/>
                        <w:jc w:val="both"/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E71909C" w14:textId="77777777" w:rsidR="005D2C77" w:rsidRPr="005D2C77" w:rsidRDefault="005D2C77" w:rsidP="005D2C77">
      <w:pPr>
        <w:spacing w:before="52"/>
        <w:ind w:left="7565"/>
        <w:jc w:val="right"/>
        <w:rPr>
          <w:rFonts w:asciiTheme="minorHAnsi" w:hAnsiTheme="minorHAnsi" w:cstheme="minorHAnsi"/>
          <w:color w:val="202429"/>
          <w:sz w:val="24"/>
        </w:rPr>
      </w:pPr>
    </w:p>
    <w:p w14:paraId="6D468453" w14:textId="14823860" w:rsidR="00FE66A7" w:rsidRPr="009B5AAC" w:rsidRDefault="00FE66A7" w:rsidP="00666B48">
      <w:pPr>
        <w:spacing w:before="10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TRACCIA PROGRAMMATICA</w:t>
      </w:r>
    </w:p>
    <w:p w14:paraId="454F6780" w14:textId="3EFF1E59" w:rsidR="00FE66A7" w:rsidRPr="009B5AAC" w:rsidRDefault="00FE66A7" w:rsidP="00DC79F4">
      <w:pPr>
        <w:tabs>
          <w:tab w:val="left" w:pos="6652"/>
        </w:tabs>
        <w:spacing w:before="167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allegata alla domanda di partecipazione all’avviso di selezione personale esperto</w:t>
      </w:r>
    </w:p>
    <w:p w14:paraId="1100F95C" w14:textId="39FEDEC6" w:rsidR="00DC79F4" w:rsidRPr="009B5AAC" w:rsidRDefault="00DC79F4" w:rsidP="00DC79F4">
      <w:pPr>
        <w:tabs>
          <w:tab w:val="left" w:pos="6652"/>
        </w:tabs>
        <w:spacing w:before="167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B5AAC">
        <w:rPr>
          <w:rFonts w:asciiTheme="minorHAnsi" w:hAnsiTheme="minorHAnsi" w:cstheme="minorHAnsi"/>
          <w:b/>
          <w:sz w:val="24"/>
          <w:szCs w:val="24"/>
        </w:rPr>
        <w:t>_________________________________</w:t>
      </w:r>
    </w:p>
    <w:p w14:paraId="12428360" w14:textId="77777777" w:rsidR="00FE66A7" w:rsidRPr="009B5AAC" w:rsidRDefault="00FE66A7" w:rsidP="00C91419">
      <w:pPr>
        <w:pStyle w:val="Corpotesto"/>
        <w:spacing w:before="11"/>
        <w:jc w:val="both"/>
        <w:rPr>
          <w:rFonts w:asciiTheme="minorHAnsi" w:hAnsiTheme="minorHAnsi" w:cstheme="minorHAnsi"/>
          <w:sz w:val="24"/>
          <w:szCs w:val="24"/>
        </w:rPr>
      </w:pPr>
    </w:p>
    <w:p w14:paraId="1CB6C69B" w14:textId="77777777" w:rsidR="00135689" w:rsidRPr="009B5AAC" w:rsidRDefault="00FE66A7" w:rsidP="00FE66A7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>Il/La</w:t>
      </w:r>
      <w:r w:rsidRPr="009B5AAC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</w:rPr>
        <w:t>sottoscritto/a</w:t>
      </w:r>
      <w:r w:rsidRPr="009B5AA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AEDDBC9" w14:textId="77777777" w:rsidR="00135689" w:rsidRPr="009B5AAC" w:rsidRDefault="00FE66A7" w:rsidP="00FE66A7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>nato/a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>il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9B5AAC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DD082B2" w14:textId="1465C8F2" w:rsidR="00FE66A7" w:rsidRPr="009B5AAC" w:rsidRDefault="00FE66A7" w:rsidP="001156C5">
      <w:pPr>
        <w:tabs>
          <w:tab w:val="left" w:pos="6476"/>
          <w:tab w:val="left" w:pos="9540"/>
          <w:tab w:val="left" w:pos="9671"/>
        </w:tabs>
        <w:spacing w:before="99" w:line="360" w:lineRule="auto"/>
        <w:ind w:left="112" w:right="592"/>
        <w:jc w:val="both"/>
        <w:rPr>
          <w:rFonts w:asciiTheme="minorHAnsi" w:hAnsiTheme="minorHAnsi" w:cstheme="minorHAnsi"/>
          <w:sz w:val="24"/>
          <w:szCs w:val="24"/>
        </w:rPr>
      </w:pPr>
      <w:r w:rsidRPr="009B5AAC">
        <w:rPr>
          <w:rFonts w:asciiTheme="minorHAnsi" w:hAnsiTheme="minorHAnsi" w:cstheme="minorHAnsi"/>
          <w:sz w:val="24"/>
          <w:szCs w:val="24"/>
        </w:rPr>
        <w:t xml:space="preserve">Presa </w:t>
      </w:r>
      <w:r w:rsidR="005513DB" w:rsidRPr="009B5AAC">
        <w:rPr>
          <w:rFonts w:asciiTheme="minorHAnsi" w:hAnsiTheme="minorHAnsi" w:cstheme="minorHAnsi"/>
          <w:sz w:val="24"/>
          <w:szCs w:val="24"/>
        </w:rPr>
        <w:t>visione dell’avviso di selezione, in</w:t>
      </w:r>
      <w:r w:rsidR="001156C5">
        <w:rPr>
          <w:rFonts w:asciiTheme="minorHAnsi" w:hAnsiTheme="minorHAnsi" w:cstheme="minorHAnsi"/>
          <w:sz w:val="24"/>
          <w:szCs w:val="24"/>
        </w:rPr>
        <w:t xml:space="preserve"> relazione all’attività di formazione su percorsi di </w:t>
      </w:r>
      <w:proofErr w:type="spellStart"/>
      <w:r w:rsidR="001156C5">
        <w:rPr>
          <w:rFonts w:asciiTheme="minorHAnsi" w:hAnsiTheme="minorHAnsi" w:cstheme="minorHAnsi"/>
          <w:sz w:val="24"/>
          <w:szCs w:val="24"/>
        </w:rPr>
        <w:t>mentoring</w:t>
      </w:r>
      <w:proofErr w:type="spellEnd"/>
      <w:r w:rsidR="001156C5">
        <w:rPr>
          <w:rFonts w:asciiTheme="minorHAnsi" w:hAnsiTheme="minorHAnsi" w:cstheme="minorHAnsi"/>
          <w:sz w:val="24"/>
          <w:szCs w:val="24"/>
        </w:rPr>
        <w:t xml:space="preserve"> e orientamento </w:t>
      </w:r>
      <w:r w:rsidRPr="009B5AAC">
        <w:rPr>
          <w:rFonts w:asciiTheme="minorHAnsi" w:hAnsiTheme="minorHAnsi" w:cstheme="minorHAnsi"/>
          <w:sz w:val="24"/>
          <w:szCs w:val="24"/>
        </w:rPr>
        <w:t>propone la seguente traccia</w:t>
      </w:r>
      <w:r w:rsidRPr="009B5AAC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9B5AAC">
        <w:rPr>
          <w:rFonts w:asciiTheme="minorHAnsi" w:hAnsiTheme="minorHAnsi" w:cstheme="minorHAnsi"/>
          <w:sz w:val="24"/>
          <w:szCs w:val="24"/>
        </w:rPr>
        <w:t>programmatica:</w:t>
      </w:r>
    </w:p>
    <w:p w14:paraId="397ECB4F" w14:textId="77777777" w:rsidR="003C36DC" w:rsidRPr="009B5AAC" w:rsidRDefault="003C36DC" w:rsidP="00FE66A7">
      <w:pPr>
        <w:tabs>
          <w:tab w:val="left" w:pos="4756"/>
        </w:tabs>
        <w:ind w:left="112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FE66A7" w:rsidRPr="009B5AAC" w14:paraId="6C832F5C" w14:textId="77777777" w:rsidTr="00666B48">
        <w:trPr>
          <w:trHeight w:hRule="exact" w:val="674"/>
        </w:trPr>
        <w:tc>
          <w:tcPr>
            <w:tcW w:w="9923" w:type="dxa"/>
            <w:shd w:val="clear" w:color="auto" w:fill="CCCCCC"/>
          </w:tcPr>
          <w:p w14:paraId="2988A67A" w14:textId="77777777"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Metodologia</w:t>
            </w:r>
          </w:p>
          <w:p w14:paraId="7A676B10" w14:textId="77777777"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  <w:r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>Descrivere la metodologia che si intende utilizzare e l’articolazione delle attività</w:t>
            </w:r>
          </w:p>
        </w:tc>
      </w:tr>
      <w:tr w:rsidR="00FE66A7" w:rsidRPr="009B5AAC" w14:paraId="6313F539" w14:textId="77777777" w:rsidTr="00C60830">
        <w:trPr>
          <w:trHeight w:hRule="exact" w:val="1703"/>
        </w:trPr>
        <w:tc>
          <w:tcPr>
            <w:tcW w:w="9923" w:type="dxa"/>
          </w:tcPr>
          <w:p w14:paraId="7FBCC1A5" w14:textId="77777777"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  <w:p w14:paraId="344F2F2B" w14:textId="77777777" w:rsidR="00666B48" w:rsidRPr="009B5AAC" w:rsidRDefault="00666B48" w:rsidP="00F97FDD">
            <w:pPr>
              <w:rPr>
                <w:rFonts w:asciiTheme="minorHAnsi" w:hAnsiTheme="minorHAnsi" w:cstheme="minorHAnsi"/>
                <w:lang w:val="it-IT"/>
              </w:rPr>
            </w:pPr>
          </w:p>
          <w:p w14:paraId="5CD14369" w14:textId="77777777" w:rsidR="00666B48" w:rsidRPr="009B5AAC" w:rsidRDefault="00666B48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FE66A7" w:rsidRPr="009B5AAC" w14:paraId="7A4FDB68" w14:textId="77777777" w:rsidTr="00666B48">
        <w:trPr>
          <w:trHeight w:hRule="exact" w:val="893"/>
        </w:trPr>
        <w:tc>
          <w:tcPr>
            <w:tcW w:w="9923" w:type="dxa"/>
            <w:shd w:val="clear" w:color="auto" w:fill="CCCCCC"/>
          </w:tcPr>
          <w:p w14:paraId="37B551A1" w14:textId="77777777"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Beni e servizi</w:t>
            </w:r>
          </w:p>
          <w:p w14:paraId="42095006" w14:textId="6B69069B"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  <w:r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 xml:space="preserve">Indicare le risorse logistiche ed organizzative che si prevede di utilizzare per la realizzazione, ad esempio materiale </w:t>
            </w:r>
            <w:proofErr w:type="spellStart"/>
            <w:r w:rsidR="00C60830"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>etc</w:t>
            </w:r>
            <w:proofErr w:type="spellEnd"/>
            <w:r w:rsidR="00C60830" w:rsidRPr="009B5AAC">
              <w:rPr>
                <w:rFonts w:asciiTheme="minorHAnsi" w:hAnsiTheme="minorHAnsi" w:cstheme="minorHAnsi"/>
                <w:i/>
                <w:sz w:val="20"/>
                <w:szCs w:val="20"/>
                <w:lang w:val="it-IT"/>
              </w:rPr>
              <w:t>…</w:t>
            </w:r>
          </w:p>
        </w:tc>
      </w:tr>
      <w:tr w:rsidR="00FE66A7" w:rsidRPr="009B5AAC" w14:paraId="119C7155" w14:textId="77777777" w:rsidTr="00C60830">
        <w:trPr>
          <w:trHeight w:hRule="exact" w:val="1513"/>
        </w:trPr>
        <w:tc>
          <w:tcPr>
            <w:tcW w:w="9923" w:type="dxa"/>
          </w:tcPr>
          <w:p w14:paraId="64A10DD4" w14:textId="77777777"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14:paraId="39B49243" w14:textId="77777777" w:rsidR="00FE66A7" w:rsidRPr="009B5AAC" w:rsidRDefault="00FE66A7" w:rsidP="00FE66A7">
      <w:pPr>
        <w:pStyle w:val="Corpotesto"/>
        <w:spacing w:before="8"/>
        <w:rPr>
          <w:rFonts w:asciiTheme="minorHAnsi" w:hAnsiTheme="minorHAnsi" w:cstheme="minorHAnsi"/>
          <w:b/>
          <w:sz w:val="23"/>
        </w:rPr>
      </w:pPr>
    </w:p>
    <w:tbl>
      <w:tblPr>
        <w:tblStyle w:val="TableNormal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8"/>
      </w:tblGrid>
      <w:tr w:rsidR="00FE66A7" w:rsidRPr="009B5AAC" w14:paraId="7548FAF0" w14:textId="77777777" w:rsidTr="00C60830">
        <w:trPr>
          <w:trHeight w:hRule="exact" w:val="674"/>
          <w:jc w:val="center"/>
        </w:trPr>
        <w:tc>
          <w:tcPr>
            <w:tcW w:w="9918" w:type="dxa"/>
            <w:shd w:val="clear" w:color="auto" w:fill="CCCCCC"/>
          </w:tcPr>
          <w:p w14:paraId="5F5BD9A6" w14:textId="77777777" w:rsidR="002A22BC" w:rsidRPr="009B5AAC" w:rsidRDefault="002A22BC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lang w:val="it-IT"/>
              </w:rPr>
            </w:pPr>
          </w:p>
          <w:p w14:paraId="61B98FD1" w14:textId="77777777" w:rsidR="00FE66A7" w:rsidRPr="009B5AAC" w:rsidRDefault="00FE66A7" w:rsidP="00F97FD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9B5AAC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Risultati attesi</w:t>
            </w:r>
          </w:p>
          <w:p w14:paraId="26CF2EF4" w14:textId="28FAF4B4" w:rsidR="00FE66A7" w:rsidRPr="009B5AAC" w:rsidRDefault="00FE66A7" w:rsidP="00F97FDD">
            <w:pPr>
              <w:pStyle w:val="TableParagraph"/>
              <w:rPr>
                <w:rFonts w:asciiTheme="minorHAnsi" w:hAnsiTheme="minorHAnsi" w:cstheme="minorHAnsi"/>
                <w:i/>
                <w:sz w:val="18"/>
                <w:lang w:val="it-IT"/>
              </w:rPr>
            </w:pPr>
          </w:p>
        </w:tc>
      </w:tr>
      <w:tr w:rsidR="00FE66A7" w:rsidRPr="009B5AAC" w14:paraId="3C31A14D" w14:textId="77777777" w:rsidTr="00BE4FEC">
        <w:trPr>
          <w:trHeight w:hRule="exact" w:val="1789"/>
          <w:jc w:val="center"/>
        </w:trPr>
        <w:tc>
          <w:tcPr>
            <w:tcW w:w="9918" w:type="dxa"/>
          </w:tcPr>
          <w:p w14:paraId="0BCFC127" w14:textId="77777777" w:rsidR="00FE66A7" w:rsidRPr="009B5AAC" w:rsidRDefault="00FE66A7" w:rsidP="00F97FDD">
            <w:pPr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14:paraId="5705E049" w14:textId="77777777" w:rsidR="00FE66A7" w:rsidRPr="009B5AAC" w:rsidRDefault="00FE66A7" w:rsidP="00FE66A7">
      <w:pPr>
        <w:pStyle w:val="Corpotesto"/>
        <w:rPr>
          <w:rFonts w:asciiTheme="minorHAnsi" w:hAnsiTheme="minorHAnsi" w:cstheme="minorHAnsi"/>
          <w:b/>
          <w:sz w:val="20"/>
        </w:rPr>
      </w:pPr>
    </w:p>
    <w:p w14:paraId="7F8C7809" w14:textId="77777777" w:rsidR="003C46B7" w:rsidRDefault="003C46B7" w:rsidP="00C60830">
      <w:pPr>
        <w:tabs>
          <w:tab w:val="left" w:pos="2954"/>
        </w:tabs>
        <w:ind w:left="112"/>
        <w:rPr>
          <w:rFonts w:asciiTheme="minorHAnsi" w:hAnsiTheme="minorHAnsi" w:cstheme="minorHAnsi"/>
        </w:rPr>
      </w:pPr>
    </w:p>
    <w:p w14:paraId="3CFE17F9" w14:textId="77777777" w:rsidR="003C46B7" w:rsidRDefault="003C46B7" w:rsidP="00C60830">
      <w:pPr>
        <w:tabs>
          <w:tab w:val="left" w:pos="2954"/>
        </w:tabs>
        <w:ind w:left="112"/>
        <w:rPr>
          <w:rFonts w:asciiTheme="minorHAnsi" w:hAnsiTheme="minorHAnsi" w:cstheme="minorHAnsi"/>
        </w:rPr>
      </w:pPr>
    </w:p>
    <w:p w14:paraId="5D2EA4ED" w14:textId="00DC3B9A" w:rsidR="00FE66A7" w:rsidRPr="009B5AAC" w:rsidRDefault="00264D16" w:rsidP="00C60830">
      <w:pPr>
        <w:tabs>
          <w:tab w:val="left" w:pos="2954"/>
        </w:tabs>
        <w:ind w:left="112"/>
        <w:rPr>
          <w:rFonts w:asciiTheme="minorHAnsi" w:hAnsiTheme="minorHAnsi" w:cstheme="minorHAnsi"/>
          <w:i/>
        </w:rPr>
      </w:pPr>
      <w:r w:rsidRPr="009B5AAC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7975E3" wp14:editId="0CAC5B56">
                <wp:simplePos x="0" y="0"/>
                <wp:positionH relativeFrom="page">
                  <wp:posOffset>4316730</wp:posOffset>
                </wp:positionH>
                <wp:positionV relativeFrom="paragraph">
                  <wp:posOffset>142240</wp:posOffset>
                </wp:positionV>
                <wp:extent cx="2423160" cy="0"/>
                <wp:effectExtent l="11430" t="11430" r="13335" b="762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3160" cy="0"/>
                        </a:xfrm>
                        <a:prstGeom prst="line">
                          <a:avLst/>
                        </a:pr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778111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9.9pt,11.2pt" to="530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9lEgIAACgEAAAOAAAAZHJzL2Uyb0RvYy54bWysU8GO2yAQvVfqPyDuie3E9W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" strokeweight=".20731mm">
                <w10:wrap anchorx="page"/>
              </v:line>
            </w:pict>
          </mc:Fallback>
        </mc:AlternateContent>
      </w:r>
      <w:proofErr w:type="gramStart"/>
      <w:r w:rsidR="00FE66A7" w:rsidRPr="009B5AAC">
        <w:rPr>
          <w:rFonts w:asciiTheme="minorHAnsi" w:hAnsiTheme="minorHAnsi" w:cstheme="minorHAnsi"/>
        </w:rPr>
        <w:t>Data,</w:t>
      </w:r>
      <w:r w:rsidR="00FE66A7" w:rsidRPr="009B5AAC">
        <w:rPr>
          <w:rFonts w:asciiTheme="minorHAnsi" w:hAnsiTheme="minorHAnsi" w:cstheme="minorHAnsi"/>
          <w:spacing w:val="-1"/>
        </w:rPr>
        <w:t xml:space="preserve"> </w:t>
      </w:r>
      <w:r w:rsidR="00FE66A7" w:rsidRPr="009B5AAC">
        <w:rPr>
          <w:rFonts w:asciiTheme="minorHAnsi" w:hAnsiTheme="minorHAnsi" w:cstheme="minorHAnsi"/>
          <w:w w:val="99"/>
          <w:u w:val="single"/>
        </w:rPr>
        <w:t xml:space="preserve"> </w:t>
      </w:r>
      <w:r w:rsidR="00FE66A7" w:rsidRPr="009B5AAC">
        <w:rPr>
          <w:rFonts w:asciiTheme="minorHAnsi" w:hAnsiTheme="minorHAnsi" w:cstheme="minorHAnsi"/>
          <w:u w:val="single"/>
        </w:rPr>
        <w:tab/>
      </w:r>
      <w:proofErr w:type="gramEnd"/>
      <w:r w:rsidR="00916CEA">
        <w:rPr>
          <w:rFonts w:asciiTheme="minorHAnsi" w:hAnsiTheme="minorHAnsi" w:cstheme="minorHAnsi"/>
        </w:rPr>
        <w:t xml:space="preserve">                                                   </w:t>
      </w:r>
      <w:r w:rsidR="00FE66A7" w:rsidRPr="009B5AAC">
        <w:rPr>
          <w:rFonts w:asciiTheme="minorHAnsi" w:hAnsiTheme="minorHAnsi" w:cstheme="minorHAnsi"/>
          <w:i/>
        </w:rPr>
        <w:t>(firma)</w:t>
      </w:r>
    </w:p>
    <w:sectPr w:rsidR="00FE66A7" w:rsidRPr="009B5AAC" w:rsidSect="00135689">
      <w:footerReference w:type="even" r:id="rId9"/>
      <w:footerReference w:type="default" r:id="rId10"/>
      <w:pgSz w:w="11907" w:h="16839" w:code="9"/>
      <w:pgMar w:top="851" w:right="1134" w:bottom="1134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1EEAE" w14:textId="77777777" w:rsidR="00642C86" w:rsidRDefault="00642C86">
      <w:r>
        <w:separator/>
      </w:r>
    </w:p>
  </w:endnote>
  <w:endnote w:type="continuationSeparator" w:id="0">
    <w:p w14:paraId="5FBEF131" w14:textId="77777777" w:rsidR="00642C86" w:rsidRDefault="0064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FE80" w14:textId="77777777" w:rsidR="00AF52DE" w:rsidRDefault="002719B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77DF6DCE" w14:textId="77777777" w:rsidR="00AF52DE" w:rsidRDefault="00AF52DE">
    <w:pPr>
      <w:pStyle w:val="Pidipagina"/>
    </w:pPr>
  </w:p>
  <w:p w14:paraId="51847AF6" w14:textId="77777777" w:rsidR="009F4F91" w:rsidRDefault="009F4F91"/>
  <w:p w14:paraId="626E0469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66F7C" w14:textId="27721A0A" w:rsidR="00AF52DE" w:rsidRDefault="002719B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F77E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91FC4A8" w14:textId="77777777" w:rsidR="009F4F91" w:rsidRDefault="009F4F91" w:rsidP="001356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60AE9" w14:textId="77777777" w:rsidR="00642C86" w:rsidRDefault="00642C86">
      <w:r>
        <w:separator/>
      </w:r>
    </w:p>
  </w:footnote>
  <w:footnote w:type="continuationSeparator" w:id="0">
    <w:p w14:paraId="54D9E8D2" w14:textId="77777777" w:rsidR="00642C86" w:rsidRDefault="00642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A3770BC"/>
    <w:multiLevelType w:val="hybridMultilevel"/>
    <w:tmpl w:val="9D182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0"/>
  </w:num>
  <w:num w:numId="8">
    <w:abstractNumId w:val="22"/>
  </w:num>
  <w:num w:numId="9">
    <w:abstractNumId w:val="13"/>
  </w:num>
  <w:num w:numId="10">
    <w:abstractNumId w:val="26"/>
  </w:num>
  <w:num w:numId="11">
    <w:abstractNumId w:val="20"/>
  </w:num>
  <w:num w:numId="12">
    <w:abstractNumId w:val="7"/>
  </w:num>
  <w:num w:numId="13">
    <w:abstractNumId w:val="8"/>
  </w:num>
  <w:num w:numId="14">
    <w:abstractNumId w:val="5"/>
  </w:num>
  <w:num w:numId="15">
    <w:abstractNumId w:val="17"/>
  </w:num>
  <w:num w:numId="16">
    <w:abstractNumId w:val="25"/>
  </w:num>
  <w:num w:numId="17">
    <w:abstractNumId w:val="9"/>
  </w:num>
  <w:num w:numId="18">
    <w:abstractNumId w:val="21"/>
  </w:num>
  <w:num w:numId="19">
    <w:abstractNumId w:val="3"/>
  </w:num>
  <w:num w:numId="20">
    <w:abstractNumId w:val="4"/>
  </w:num>
  <w:num w:numId="21">
    <w:abstractNumId w:val="15"/>
  </w:num>
  <w:num w:numId="22">
    <w:abstractNumId w:val="16"/>
  </w:num>
  <w:num w:numId="23">
    <w:abstractNumId w:val="18"/>
  </w:num>
  <w:num w:numId="24">
    <w:abstractNumId w:val="23"/>
  </w:num>
  <w:num w:numId="25">
    <w:abstractNumId w:val="11"/>
  </w:num>
  <w:num w:numId="26">
    <w:abstractNumId w:val="2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391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0C44"/>
    <w:rsid w:val="000E1E4D"/>
    <w:rsid w:val="000E246B"/>
    <w:rsid w:val="000E446C"/>
    <w:rsid w:val="000E5F18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56C5"/>
    <w:rsid w:val="0012335E"/>
    <w:rsid w:val="001260DF"/>
    <w:rsid w:val="00131078"/>
    <w:rsid w:val="00132B57"/>
    <w:rsid w:val="001335C6"/>
    <w:rsid w:val="00133C52"/>
    <w:rsid w:val="00135167"/>
    <w:rsid w:val="001352AB"/>
    <w:rsid w:val="00135689"/>
    <w:rsid w:val="00140B98"/>
    <w:rsid w:val="001451B9"/>
    <w:rsid w:val="001508F3"/>
    <w:rsid w:val="00154801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6E1C"/>
    <w:rsid w:val="001A5909"/>
    <w:rsid w:val="001A6378"/>
    <w:rsid w:val="001B1257"/>
    <w:rsid w:val="001B1415"/>
    <w:rsid w:val="001B3412"/>
    <w:rsid w:val="001B484F"/>
    <w:rsid w:val="001B7378"/>
    <w:rsid w:val="001C0302"/>
    <w:rsid w:val="001C6B48"/>
    <w:rsid w:val="001C6C49"/>
    <w:rsid w:val="001D4B64"/>
    <w:rsid w:val="001D6B50"/>
    <w:rsid w:val="001D6E8E"/>
    <w:rsid w:val="001E4529"/>
    <w:rsid w:val="001E52E4"/>
    <w:rsid w:val="001E6902"/>
    <w:rsid w:val="001F16A2"/>
    <w:rsid w:val="001F207B"/>
    <w:rsid w:val="001F671C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099"/>
    <w:rsid w:val="0025698C"/>
    <w:rsid w:val="0026467A"/>
    <w:rsid w:val="00264D16"/>
    <w:rsid w:val="00265864"/>
    <w:rsid w:val="002708A6"/>
    <w:rsid w:val="002719B7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22BC"/>
    <w:rsid w:val="002A6748"/>
    <w:rsid w:val="002B0440"/>
    <w:rsid w:val="002B206B"/>
    <w:rsid w:val="002B3171"/>
    <w:rsid w:val="002B684C"/>
    <w:rsid w:val="002B7AB4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3D11"/>
    <w:rsid w:val="002F49B3"/>
    <w:rsid w:val="002F66C4"/>
    <w:rsid w:val="00300F45"/>
    <w:rsid w:val="00304B62"/>
    <w:rsid w:val="0030701D"/>
    <w:rsid w:val="0032693F"/>
    <w:rsid w:val="003312F5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56BDD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5E40"/>
    <w:rsid w:val="003B79E2"/>
    <w:rsid w:val="003C0DE3"/>
    <w:rsid w:val="003C36DC"/>
    <w:rsid w:val="003C46B7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3F7130"/>
    <w:rsid w:val="004076E9"/>
    <w:rsid w:val="00414813"/>
    <w:rsid w:val="00416DC1"/>
    <w:rsid w:val="00425EF4"/>
    <w:rsid w:val="00430C48"/>
    <w:rsid w:val="00433CB5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09E"/>
    <w:rsid w:val="00484CE2"/>
    <w:rsid w:val="00485D17"/>
    <w:rsid w:val="004914CB"/>
    <w:rsid w:val="00497369"/>
    <w:rsid w:val="00497FD6"/>
    <w:rsid w:val="004A5D71"/>
    <w:rsid w:val="004A786E"/>
    <w:rsid w:val="004B09C3"/>
    <w:rsid w:val="004B5569"/>
    <w:rsid w:val="004B62EF"/>
    <w:rsid w:val="004C01A7"/>
    <w:rsid w:val="004D18E3"/>
    <w:rsid w:val="004D1C0F"/>
    <w:rsid w:val="004D4A69"/>
    <w:rsid w:val="004D539A"/>
    <w:rsid w:val="004E105E"/>
    <w:rsid w:val="004E6955"/>
    <w:rsid w:val="004E6AC0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3DB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229F"/>
    <w:rsid w:val="00597E09"/>
    <w:rsid w:val="005A4B10"/>
    <w:rsid w:val="005A5AB6"/>
    <w:rsid w:val="005A7F30"/>
    <w:rsid w:val="005B65B5"/>
    <w:rsid w:val="005C77DE"/>
    <w:rsid w:val="005D2C77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C86"/>
    <w:rsid w:val="00647912"/>
    <w:rsid w:val="0065050C"/>
    <w:rsid w:val="0065467C"/>
    <w:rsid w:val="00660340"/>
    <w:rsid w:val="0066271B"/>
    <w:rsid w:val="00663BD8"/>
    <w:rsid w:val="00663D89"/>
    <w:rsid w:val="006648CD"/>
    <w:rsid w:val="00666B48"/>
    <w:rsid w:val="0067471F"/>
    <w:rsid w:val="00674BB2"/>
    <w:rsid w:val="006759A4"/>
    <w:rsid w:val="006760ED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0DDC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78ED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1DB"/>
    <w:rsid w:val="007F24B6"/>
    <w:rsid w:val="007F5DF0"/>
    <w:rsid w:val="007F6DF6"/>
    <w:rsid w:val="00801BA6"/>
    <w:rsid w:val="00811416"/>
    <w:rsid w:val="00815D29"/>
    <w:rsid w:val="00821BBE"/>
    <w:rsid w:val="00824F7B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6CEA"/>
    <w:rsid w:val="00923596"/>
    <w:rsid w:val="009246DD"/>
    <w:rsid w:val="009276CE"/>
    <w:rsid w:val="0093431C"/>
    <w:rsid w:val="00937CD8"/>
    <w:rsid w:val="00940667"/>
    <w:rsid w:val="00941128"/>
    <w:rsid w:val="00942D93"/>
    <w:rsid w:val="009454DE"/>
    <w:rsid w:val="00947939"/>
    <w:rsid w:val="00955B20"/>
    <w:rsid w:val="00956EC5"/>
    <w:rsid w:val="00963626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5AAC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9F77E8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054"/>
    <w:rsid w:val="00A6464D"/>
    <w:rsid w:val="00A65DF8"/>
    <w:rsid w:val="00A727A8"/>
    <w:rsid w:val="00A76733"/>
    <w:rsid w:val="00A85B11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6C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57C02"/>
    <w:rsid w:val="00B65801"/>
    <w:rsid w:val="00B671DC"/>
    <w:rsid w:val="00B833F2"/>
    <w:rsid w:val="00B87A3D"/>
    <w:rsid w:val="00B90CAE"/>
    <w:rsid w:val="00B92B95"/>
    <w:rsid w:val="00BA3775"/>
    <w:rsid w:val="00BA532D"/>
    <w:rsid w:val="00BA6212"/>
    <w:rsid w:val="00BA6627"/>
    <w:rsid w:val="00BB0CD6"/>
    <w:rsid w:val="00BB1BF6"/>
    <w:rsid w:val="00BB38A7"/>
    <w:rsid w:val="00BB6BE2"/>
    <w:rsid w:val="00BC6CE8"/>
    <w:rsid w:val="00BD0C93"/>
    <w:rsid w:val="00BD5445"/>
    <w:rsid w:val="00BE038A"/>
    <w:rsid w:val="00BE3423"/>
    <w:rsid w:val="00BE4FEC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3ED"/>
    <w:rsid w:val="00C53E2D"/>
    <w:rsid w:val="00C55600"/>
    <w:rsid w:val="00C56550"/>
    <w:rsid w:val="00C572D7"/>
    <w:rsid w:val="00C60830"/>
    <w:rsid w:val="00C61D88"/>
    <w:rsid w:val="00C728F6"/>
    <w:rsid w:val="00C82D63"/>
    <w:rsid w:val="00C85681"/>
    <w:rsid w:val="00C9066B"/>
    <w:rsid w:val="00C90CDE"/>
    <w:rsid w:val="00C91419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E49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182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79F4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490C"/>
    <w:rsid w:val="00E34D43"/>
    <w:rsid w:val="00E37236"/>
    <w:rsid w:val="00E42158"/>
    <w:rsid w:val="00E4244A"/>
    <w:rsid w:val="00E455B8"/>
    <w:rsid w:val="00E5247C"/>
    <w:rsid w:val="00E61183"/>
    <w:rsid w:val="00E674BE"/>
    <w:rsid w:val="00E7018D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C303F"/>
    <w:rsid w:val="00EC3183"/>
    <w:rsid w:val="00ED03F7"/>
    <w:rsid w:val="00ED1016"/>
    <w:rsid w:val="00ED3B5C"/>
    <w:rsid w:val="00ED5317"/>
    <w:rsid w:val="00ED65F7"/>
    <w:rsid w:val="00EE2CF3"/>
    <w:rsid w:val="00EF30AB"/>
    <w:rsid w:val="00EF617D"/>
    <w:rsid w:val="00F0411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6F78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79E4"/>
    <w:rsid w:val="00FC095E"/>
    <w:rsid w:val="00FC2222"/>
    <w:rsid w:val="00FC357E"/>
    <w:rsid w:val="00FC4A7C"/>
    <w:rsid w:val="00FC522B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66A7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CB931"/>
  <w15:docId w15:val="{854AFE1D-6C6C-4392-A171-1EFF099F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rsid w:val="003F71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3F713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3F713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3F713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3F713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F7130"/>
  </w:style>
  <w:style w:type="character" w:styleId="Collegamentoipertestuale">
    <w:name w:val="Hyperlink"/>
    <w:rsid w:val="003F7130"/>
    <w:rPr>
      <w:color w:val="0000FF"/>
      <w:u w:val="single"/>
    </w:rPr>
  </w:style>
  <w:style w:type="paragraph" w:customStyle="1" w:styleId="Corpodeltesto1">
    <w:name w:val="Corpo del testo1"/>
    <w:basedOn w:val="Normale"/>
    <w:rsid w:val="003F7130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3F7130"/>
  </w:style>
  <w:style w:type="character" w:styleId="Rimandonotaapidipagina">
    <w:name w:val="footnote reference"/>
    <w:semiHidden/>
    <w:rsid w:val="003F7130"/>
    <w:rPr>
      <w:vertAlign w:val="superscript"/>
    </w:rPr>
  </w:style>
  <w:style w:type="paragraph" w:styleId="Intestazione">
    <w:name w:val="header"/>
    <w:basedOn w:val="Normale"/>
    <w:rsid w:val="003F713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817408-6101-4938-A12A-6A770EDA4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</cp:lastModifiedBy>
  <cp:revision>5</cp:revision>
  <cp:lastPrinted>2024-11-11T09:59:00Z</cp:lastPrinted>
  <dcterms:created xsi:type="dcterms:W3CDTF">2025-01-02T11:15:00Z</dcterms:created>
  <dcterms:modified xsi:type="dcterms:W3CDTF">2025-01-03T12:32:00Z</dcterms:modified>
</cp:coreProperties>
</file>