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57BE6168" w14:textId="5DF2D079" w:rsidR="00B44A04" w:rsidRPr="00B44A04" w:rsidRDefault="003426FD" w:rsidP="00A968C5">
      <w:pPr>
        <w:pStyle w:val="Titolo"/>
        <w:jc w:val="left"/>
        <w:rPr>
          <w:rFonts w:ascii="Calibri" w:hAnsi="Calibri" w:cs="Calibri"/>
          <w:sz w:val="24"/>
          <w:u w:val="none"/>
          <w:lang w:val="de-DE"/>
        </w:rPr>
      </w:pPr>
      <w:r w:rsidRPr="00B44A04">
        <w:rPr>
          <w:rFonts w:ascii="Calibri" w:hAnsi="Calibri" w:cs="Calibri"/>
          <w:sz w:val="24"/>
          <w:u w:val="none"/>
          <w:lang w:val="de-DE"/>
        </w:rPr>
        <w:t>VERBALE N°</w:t>
      </w:r>
      <w:r w:rsidRPr="00B70A26">
        <w:rPr>
          <w:rFonts w:ascii="Calibri" w:hAnsi="Calibri" w:cs="Calibri"/>
          <w:b w:val="0"/>
          <w:bCs w:val="0"/>
          <w:sz w:val="18"/>
          <w:szCs w:val="18"/>
          <w:u w:val="none"/>
          <w:lang w:val="de-DE"/>
        </w:rPr>
        <w:tab/>
      </w:r>
      <w:r w:rsidR="00007D62">
        <w:rPr>
          <w:rFonts w:ascii="Calibri" w:hAnsi="Calibri" w:cs="Calibri"/>
          <w:bCs w:val="0"/>
          <w:sz w:val="18"/>
          <w:szCs w:val="18"/>
          <w:u w:val="none"/>
          <w:lang w:val="de-DE"/>
        </w:rPr>
        <w:t>1</w:t>
      </w:r>
      <w:r w:rsidRPr="00B70A26">
        <w:rPr>
          <w:rFonts w:ascii="Calibri" w:hAnsi="Calibri" w:cs="Calibri"/>
          <w:b w:val="0"/>
          <w:bCs w:val="0"/>
          <w:sz w:val="18"/>
          <w:szCs w:val="18"/>
          <w:u w:val="none"/>
          <w:lang w:val="de-DE"/>
        </w:rPr>
        <w:tab/>
      </w:r>
      <w:r w:rsidRPr="00B70A26">
        <w:rPr>
          <w:rFonts w:ascii="Calibri" w:hAnsi="Calibri" w:cs="Calibri"/>
          <w:b w:val="0"/>
          <w:bCs w:val="0"/>
          <w:sz w:val="18"/>
          <w:szCs w:val="18"/>
          <w:u w:val="none"/>
          <w:lang w:val="de-DE"/>
        </w:rPr>
        <w:tab/>
      </w:r>
      <w:r w:rsidRPr="00B70A26">
        <w:rPr>
          <w:rFonts w:ascii="Calibri" w:hAnsi="Calibri" w:cs="Calibri"/>
          <w:b w:val="0"/>
          <w:bCs w:val="0"/>
          <w:sz w:val="18"/>
          <w:szCs w:val="18"/>
          <w:u w:val="none"/>
          <w:lang w:val="de-DE"/>
        </w:rPr>
        <w:tab/>
      </w:r>
      <w:r w:rsidRPr="00B70A26">
        <w:rPr>
          <w:rFonts w:ascii="Calibri" w:hAnsi="Calibri" w:cs="Calibri"/>
          <w:b w:val="0"/>
          <w:bCs w:val="0"/>
          <w:sz w:val="18"/>
          <w:szCs w:val="18"/>
          <w:u w:val="none"/>
          <w:lang w:val="de-DE"/>
        </w:rPr>
        <w:tab/>
      </w:r>
      <w:r w:rsidRPr="00B70A26">
        <w:rPr>
          <w:rFonts w:ascii="Calibri" w:hAnsi="Calibri" w:cs="Calibri"/>
          <w:b w:val="0"/>
          <w:bCs w:val="0"/>
          <w:sz w:val="18"/>
          <w:szCs w:val="18"/>
          <w:u w:val="none"/>
          <w:lang w:val="de-DE"/>
        </w:rPr>
        <w:tab/>
      </w:r>
      <w:r w:rsidRPr="00B70A26">
        <w:rPr>
          <w:rFonts w:ascii="Calibri" w:hAnsi="Calibri" w:cs="Calibri"/>
          <w:b w:val="0"/>
          <w:bCs w:val="0"/>
          <w:sz w:val="18"/>
          <w:szCs w:val="18"/>
          <w:u w:val="none"/>
          <w:lang w:val="de-DE"/>
        </w:rPr>
        <w:tab/>
      </w:r>
      <w:r w:rsidRPr="00B70A26">
        <w:rPr>
          <w:rFonts w:ascii="Calibri" w:hAnsi="Calibri" w:cs="Calibri"/>
          <w:b w:val="0"/>
          <w:bCs w:val="0"/>
          <w:sz w:val="18"/>
          <w:szCs w:val="18"/>
          <w:u w:val="none"/>
          <w:lang w:val="de-DE"/>
        </w:rPr>
        <w:tab/>
      </w:r>
      <w:r w:rsidRPr="00B70A26">
        <w:rPr>
          <w:rFonts w:ascii="Calibri" w:hAnsi="Calibri" w:cs="Calibri"/>
          <w:b w:val="0"/>
          <w:bCs w:val="0"/>
          <w:sz w:val="18"/>
          <w:szCs w:val="18"/>
          <w:u w:val="none"/>
          <w:lang w:val="de-DE"/>
        </w:rPr>
        <w:tab/>
      </w:r>
      <w:r w:rsidRPr="00B44A04">
        <w:rPr>
          <w:rFonts w:ascii="Calibri" w:hAnsi="Calibri" w:cs="Calibri"/>
          <w:b w:val="0"/>
          <w:bCs w:val="0"/>
          <w:sz w:val="24"/>
          <w:u w:val="none"/>
          <w:lang w:val="de-DE"/>
        </w:rPr>
        <w:t xml:space="preserve">         </w:t>
      </w:r>
      <w:r w:rsidRPr="00B44A04">
        <w:rPr>
          <w:rFonts w:ascii="Calibri" w:hAnsi="Calibri" w:cs="Calibri"/>
          <w:sz w:val="24"/>
          <w:u w:val="none"/>
          <w:lang w:val="de-DE"/>
        </w:rPr>
        <w:t xml:space="preserve">A.S. </w:t>
      </w:r>
      <w:r w:rsidR="00007D62">
        <w:rPr>
          <w:rFonts w:ascii="Calibri" w:hAnsi="Calibri" w:cs="Calibri"/>
          <w:sz w:val="24"/>
          <w:u w:val="none"/>
          <w:lang w:val="de-DE"/>
        </w:rPr>
        <w:t>202</w:t>
      </w:r>
      <w:r w:rsidR="001B63D4">
        <w:rPr>
          <w:rFonts w:ascii="Calibri" w:hAnsi="Calibri" w:cs="Calibri"/>
          <w:sz w:val="24"/>
          <w:u w:val="none"/>
          <w:lang w:val="de-DE"/>
        </w:rPr>
        <w:t>5</w:t>
      </w:r>
      <w:r w:rsidR="00007D62">
        <w:rPr>
          <w:rFonts w:ascii="Calibri" w:hAnsi="Calibri" w:cs="Calibri"/>
          <w:sz w:val="24"/>
          <w:u w:val="none"/>
          <w:lang w:val="de-DE"/>
        </w:rPr>
        <w:t>/202</w:t>
      </w:r>
      <w:r w:rsidR="001B63D4">
        <w:rPr>
          <w:rFonts w:ascii="Calibri" w:hAnsi="Calibri" w:cs="Calibri"/>
          <w:sz w:val="24"/>
          <w:u w:val="none"/>
          <w:lang w:val="de-DE"/>
        </w:rPr>
        <w:t>6</w:t>
      </w:r>
    </w:p>
    <w:p w14:paraId="3DABC50C" w14:textId="77777777" w:rsidR="003426FD" w:rsidRPr="00B70A26" w:rsidRDefault="003426FD">
      <w:pPr>
        <w:pStyle w:val="Titolo"/>
        <w:ind w:left="2832" w:firstLine="708"/>
        <w:jc w:val="both"/>
        <w:rPr>
          <w:rFonts w:ascii="Calibri" w:hAnsi="Calibri" w:cs="Calibri"/>
          <w:sz w:val="18"/>
          <w:szCs w:val="18"/>
          <w:u w:val="none"/>
        </w:rPr>
      </w:pPr>
      <w:r w:rsidRPr="00B70A26">
        <w:rPr>
          <w:rFonts w:ascii="Calibri" w:hAnsi="Calibri" w:cs="Calibri"/>
          <w:sz w:val="18"/>
          <w:szCs w:val="18"/>
          <w:u w:val="none"/>
        </w:rPr>
        <w:tab/>
      </w:r>
      <w:r w:rsidRPr="00B70A26">
        <w:rPr>
          <w:rFonts w:ascii="Calibri" w:hAnsi="Calibri" w:cs="Calibri"/>
          <w:sz w:val="18"/>
          <w:szCs w:val="18"/>
          <w:u w:val="none"/>
        </w:rPr>
        <w:tab/>
      </w:r>
      <w:r w:rsidRPr="00B70A26">
        <w:rPr>
          <w:rFonts w:ascii="Calibri" w:hAnsi="Calibri" w:cs="Calibri"/>
          <w:sz w:val="18"/>
          <w:szCs w:val="18"/>
          <w:u w:val="none"/>
        </w:rPr>
        <w:tab/>
      </w:r>
    </w:p>
    <w:p w14:paraId="01B33747" w14:textId="77777777" w:rsidR="002F5A1E" w:rsidRDefault="003426FD" w:rsidP="002F5A1E">
      <w:pPr>
        <w:pStyle w:val="Titolo"/>
        <w:jc w:val="left"/>
        <w:rPr>
          <w:rFonts w:ascii="Calibri" w:hAnsi="Calibri" w:cs="Calibri"/>
          <w:i/>
          <w:sz w:val="24"/>
        </w:rPr>
      </w:pPr>
      <w:r w:rsidRPr="00B44A04">
        <w:rPr>
          <w:rFonts w:ascii="Calibri" w:hAnsi="Calibri" w:cs="Calibri"/>
          <w:sz w:val="24"/>
        </w:rPr>
        <w:t>Verbale della riunion</w:t>
      </w:r>
      <w:r w:rsidR="002F5A1E">
        <w:rPr>
          <w:rFonts w:ascii="Calibri" w:hAnsi="Calibri" w:cs="Calibri"/>
          <w:sz w:val="24"/>
        </w:rPr>
        <w:t>e del Consiglio di Classe della                          (</w:t>
      </w:r>
      <w:r w:rsidR="002F5A1E">
        <w:rPr>
          <w:rFonts w:ascii="Calibri" w:hAnsi="Calibri" w:cs="Calibri"/>
          <w:i/>
          <w:sz w:val="24"/>
        </w:rPr>
        <w:t>indicare la classe)</w:t>
      </w:r>
    </w:p>
    <w:p w14:paraId="535C5112" w14:textId="77777777" w:rsidR="00B44A04" w:rsidRDefault="00B44A04" w:rsidP="00B44A04">
      <w:pPr>
        <w:pStyle w:val="Titolo"/>
        <w:jc w:val="left"/>
        <w:rPr>
          <w:rFonts w:ascii="Calibri" w:hAnsi="Calibri" w:cs="Calibri"/>
          <w:sz w:val="24"/>
        </w:rPr>
      </w:pPr>
    </w:p>
    <w:p w14:paraId="179EF4D0" w14:textId="77777777" w:rsidR="003426FD" w:rsidRPr="00CB4E89" w:rsidRDefault="003426FD" w:rsidP="00B44A04">
      <w:pPr>
        <w:pStyle w:val="Titolo"/>
        <w:jc w:val="left"/>
        <w:rPr>
          <w:rFonts w:ascii="Calibri" w:hAnsi="Calibri" w:cs="Calibri"/>
          <w:sz w:val="20"/>
          <w:szCs w:val="20"/>
        </w:rPr>
      </w:pPr>
      <w:r w:rsidRPr="00B44A04">
        <w:rPr>
          <w:rFonts w:ascii="Calibri" w:hAnsi="Calibri" w:cs="Calibri"/>
          <w:sz w:val="24"/>
          <w:u w:val="none"/>
        </w:rPr>
        <w:tab/>
      </w:r>
      <w:r w:rsidRPr="00B44A04">
        <w:rPr>
          <w:rFonts w:ascii="Calibri" w:hAnsi="Calibri" w:cs="Calibri"/>
          <w:sz w:val="24"/>
          <w:u w:val="none"/>
        </w:rPr>
        <w:tab/>
      </w:r>
      <w:r w:rsidRPr="00CB4E89">
        <w:rPr>
          <w:rFonts w:ascii="Calibri" w:hAnsi="Calibri" w:cs="Calibri"/>
          <w:sz w:val="20"/>
          <w:szCs w:val="20"/>
          <w:u w:val="none"/>
        </w:rPr>
        <w:t xml:space="preserve">          </w:t>
      </w:r>
    </w:p>
    <w:p w14:paraId="48228ECD" w14:textId="77777777" w:rsidR="00191CC7" w:rsidRPr="00DD3008" w:rsidRDefault="00191CC7" w:rsidP="00191CC7">
      <w:pPr>
        <w:pStyle w:val="Titolo2"/>
        <w:numPr>
          <w:ilvl w:val="0"/>
          <w:numId w:val="0"/>
        </w:numPr>
        <w:jc w:val="both"/>
        <w:rPr>
          <w:rFonts w:ascii="Calibri" w:hAnsi="Calibri" w:cs="Calibri"/>
          <w:b w:val="0"/>
          <w:bCs w:val="0"/>
          <w:i w:val="0"/>
          <w:sz w:val="20"/>
          <w:szCs w:val="20"/>
        </w:rPr>
      </w:pPr>
      <w:r w:rsidRPr="00DD3008">
        <w:rPr>
          <w:rFonts w:ascii="Calibri" w:hAnsi="Calibri" w:cs="Calibri"/>
          <w:b w:val="0"/>
          <w:i w:val="0"/>
          <w:sz w:val="20"/>
          <w:szCs w:val="20"/>
        </w:rPr>
        <w:t xml:space="preserve">Il giorno_______________ alle ore_________ </w:t>
      </w:r>
      <w:r w:rsidRPr="00DD3008">
        <w:rPr>
          <w:rFonts w:asciiTheme="minorHAnsi" w:hAnsiTheme="minorHAnsi" w:cstheme="minorHAnsi"/>
          <w:b w:val="0"/>
          <w:i w:val="0"/>
          <w:sz w:val="20"/>
          <w:szCs w:val="20"/>
        </w:rPr>
        <w:t>presso i locali della Scuola Secondaria “San D. Savio” a ciò adibiti</w:t>
      </w:r>
      <w:r w:rsidRPr="00DD3008">
        <w:rPr>
          <w:b w:val="0"/>
          <w:i w:val="0"/>
        </w:rPr>
        <w:t>,</w:t>
      </w:r>
      <w:r w:rsidRPr="00DD3008">
        <w:rPr>
          <w:rFonts w:ascii="Calibri" w:hAnsi="Calibri" w:cs="Calibri"/>
          <w:b w:val="0"/>
          <w:i w:val="0"/>
          <w:sz w:val="20"/>
          <w:szCs w:val="20"/>
        </w:rPr>
        <w:t xml:space="preserve"> si riunisce il Consiglio di Classe, per trattare il seguente argomento posto all’ordine del giorno:</w:t>
      </w:r>
    </w:p>
    <w:p w14:paraId="70CD33FF" w14:textId="77777777" w:rsidR="00CB4E89" w:rsidRPr="00CB4E89" w:rsidRDefault="00CB4E89">
      <w:pPr>
        <w:pStyle w:val="Corpotesto1"/>
        <w:rPr>
          <w:rFonts w:ascii="Calibri" w:hAnsi="Calibri" w:cs="Calibri"/>
          <w:bCs/>
          <w:sz w:val="20"/>
          <w:szCs w:val="20"/>
        </w:rPr>
      </w:pPr>
    </w:p>
    <w:p w14:paraId="0B50C290" w14:textId="77777777" w:rsidR="003426FD" w:rsidRPr="00CB4E89" w:rsidRDefault="00D5079C" w:rsidP="00CB4E89">
      <w:pPr>
        <w:pStyle w:val="Corpotesto1"/>
        <w:numPr>
          <w:ilvl w:val="0"/>
          <w:numId w:val="5"/>
        </w:numPr>
        <w:rPr>
          <w:rFonts w:ascii="Calibri" w:hAnsi="Calibri" w:cs="Calibri"/>
          <w:bCs/>
          <w:sz w:val="20"/>
          <w:szCs w:val="20"/>
        </w:rPr>
      </w:pPr>
      <w:r w:rsidRPr="00CB4E89">
        <w:rPr>
          <w:rFonts w:ascii="Calibri" w:hAnsi="Calibri" w:cs="Calibri"/>
          <w:bCs/>
          <w:sz w:val="20"/>
          <w:szCs w:val="20"/>
        </w:rPr>
        <w:t>Adozione del Piano Di</w:t>
      </w:r>
      <w:r w:rsidR="00A603F3" w:rsidRPr="00CB4E89">
        <w:rPr>
          <w:rFonts w:ascii="Calibri" w:hAnsi="Calibri" w:cs="Calibri"/>
          <w:bCs/>
          <w:sz w:val="20"/>
          <w:szCs w:val="20"/>
        </w:rPr>
        <w:t>dattico Personalizzato relativo</w:t>
      </w:r>
      <w:r w:rsidR="003426FD" w:rsidRPr="00CB4E89">
        <w:rPr>
          <w:rFonts w:ascii="Calibri" w:hAnsi="Calibri" w:cs="Calibri"/>
          <w:bCs/>
          <w:sz w:val="20"/>
          <w:szCs w:val="20"/>
        </w:rPr>
        <w:t xml:space="preserve"> all’alunno/a</w:t>
      </w:r>
      <w:r w:rsidR="00893C98" w:rsidRPr="00CB4E89">
        <w:rPr>
          <w:rFonts w:ascii="Calibri" w:hAnsi="Calibri" w:cs="Calibri"/>
          <w:bCs/>
          <w:sz w:val="20"/>
          <w:szCs w:val="20"/>
        </w:rPr>
        <w:t xml:space="preserve">__________________________ </w:t>
      </w:r>
      <w:r w:rsidR="00CB4E89" w:rsidRPr="00CB4E89">
        <w:rPr>
          <w:rFonts w:ascii="Calibri" w:hAnsi="Calibri" w:cs="Calibri"/>
          <w:bCs/>
          <w:sz w:val="20"/>
          <w:szCs w:val="20"/>
        </w:rPr>
        <w:t xml:space="preserve">con DSA </w:t>
      </w:r>
      <w:r w:rsidR="003426FD" w:rsidRPr="00CB4E89">
        <w:rPr>
          <w:rFonts w:ascii="Calibri" w:hAnsi="Calibri" w:cs="Calibri"/>
          <w:bCs/>
          <w:sz w:val="20"/>
          <w:szCs w:val="20"/>
        </w:rPr>
        <w:t xml:space="preserve">e frequentante la classe </w:t>
      </w:r>
      <w:r w:rsidRPr="00CB4E89">
        <w:rPr>
          <w:rFonts w:ascii="Calibri" w:hAnsi="Calibri" w:cs="Calibri"/>
          <w:bCs/>
          <w:sz w:val="20"/>
          <w:szCs w:val="20"/>
        </w:rPr>
        <w:t xml:space="preserve">______ </w:t>
      </w:r>
      <w:r w:rsidR="003426FD" w:rsidRPr="00CB4E89">
        <w:rPr>
          <w:rFonts w:ascii="Calibri" w:hAnsi="Calibri" w:cs="Calibri"/>
          <w:bCs/>
          <w:sz w:val="20"/>
          <w:szCs w:val="20"/>
        </w:rPr>
        <w:t>sezione</w:t>
      </w:r>
      <w:r w:rsidRPr="00CB4E89">
        <w:rPr>
          <w:rFonts w:ascii="Calibri" w:hAnsi="Calibri" w:cs="Calibri"/>
          <w:bCs/>
          <w:sz w:val="20"/>
          <w:szCs w:val="20"/>
        </w:rPr>
        <w:t>________</w:t>
      </w:r>
    </w:p>
    <w:p w14:paraId="3444CAC8" w14:textId="77777777" w:rsidR="003426FD" w:rsidRPr="00CB4E89" w:rsidRDefault="003426FD">
      <w:pPr>
        <w:pStyle w:val="Corpotesto1"/>
        <w:rPr>
          <w:rFonts w:ascii="Calibri" w:hAnsi="Calibri" w:cs="Calibri"/>
          <w:bCs/>
          <w:sz w:val="20"/>
          <w:szCs w:val="20"/>
        </w:rPr>
      </w:pPr>
    </w:p>
    <w:p w14:paraId="4E242489" w14:textId="77777777" w:rsidR="003315EA" w:rsidRPr="00CB4E89" w:rsidRDefault="003426FD">
      <w:pPr>
        <w:pStyle w:val="Corpotesto1"/>
        <w:rPr>
          <w:rFonts w:ascii="Calibri" w:hAnsi="Calibri" w:cs="Calibri"/>
          <w:bCs/>
          <w:sz w:val="20"/>
          <w:szCs w:val="20"/>
        </w:rPr>
      </w:pPr>
      <w:r w:rsidRPr="00CB4E89">
        <w:rPr>
          <w:rFonts w:ascii="Calibri" w:hAnsi="Calibri" w:cs="Calibri"/>
          <w:bCs/>
          <w:sz w:val="20"/>
          <w:szCs w:val="20"/>
        </w:rPr>
        <w:t>Presiede</w:t>
      </w:r>
      <w:r w:rsidR="00A603F3" w:rsidRPr="00CB4E89">
        <w:rPr>
          <w:rFonts w:ascii="Calibri" w:hAnsi="Calibri" w:cs="Calibri"/>
          <w:bCs/>
          <w:sz w:val="20"/>
          <w:szCs w:val="20"/>
        </w:rPr>
        <w:t xml:space="preserve"> la riunio</w:t>
      </w:r>
      <w:r w:rsidR="00A968C5">
        <w:rPr>
          <w:rFonts w:ascii="Calibri" w:hAnsi="Calibri" w:cs="Calibri"/>
          <w:bCs/>
          <w:sz w:val="20"/>
          <w:szCs w:val="20"/>
        </w:rPr>
        <w:t xml:space="preserve">ne </w:t>
      </w:r>
      <w:r w:rsidR="00007D62">
        <w:rPr>
          <w:rFonts w:ascii="Calibri" w:hAnsi="Calibri" w:cs="Calibri"/>
          <w:bCs/>
          <w:sz w:val="20"/>
          <w:szCs w:val="20"/>
        </w:rPr>
        <w:t xml:space="preserve"> Lentini Graziano Maria Raffaella</w:t>
      </w:r>
    </w:p>
    <w:p w14:paraId="5B9A795B" w14:textId="77777777" w:rsidR="003315EA" w:rsidRPr="00CB4E89" w:rsidRDefault="003315EA">
      <w:pPr>
        <w:pStyle w:val="Corpotesto1"/>
        <w:rPr>
          <w:rFonts w:ascii="Calibri" w:hAnsi="Calibri" w:cs="Calibri"/>
          <w:bCs/>
          <w:sz w:val="20"/>
          <w:szCs w:val="20"/>
        </w:rPr>
      </w:pPr>
    </w:p>
    <w:p w14:paraId="502E6CE0" w14:textId="77777777" w:rsidR="003426FD" w:rsidRPr="00CB4E89" w:rsidRDefault="00191ECA">
      <w:pPr>
        <w:pStyle w:val="Corpotesto1"/>
        <w:rPr>
          <w:rFonts w:ascii="Calibri" w:hAnsi="Calibri" w:cs="Calibri"/>
          <w:bCs/>
          <w:sz w:val="20"/>
          <w:szCs w:val="20"/>
        </w:rPr>
      </w:pPr>
      <w:r>
        <w:rPr>
          <w:rFonts w:ascii="Calibri" w:hAnsi="Calibri" w:cs="Calibri"/>
          <w:bCs/>
          <w:sz w:val="20"/>
          <w:szCs w:val="20"/>
        </w:rPr>
        <w:t>F</w:t>
      </w:r>
      <w:r w:rsidR="003426FD" w:rsidRPr="00CB4E89">
        <w:rPr>
          <w:rFonts w:ascii="Calibri" w:hAnsi="Calibri" w:cs="Calibri"/>
          <w:bCs/>
          <w:sz w:val="20"/>
          <w:szCs w:val="20"/>
        </w:rPr>
        <w:t>unge da Segretario</w:t>
      </w:r>
      <w:r w:rsidR="00D5079C" w:rsidRPr="00CB4E89">
        <w:rPr>
          <w:rFonts w:ascii="Calibri" w:hAnsi="Calibri" w:cs="Calibri"/>
          <w:bCs/>
          <w:sz w:val="20"/>
          <w:szCs w:val="20"/>
        </w:rPr>
        <w:t xml:space="preserve"> il/la Prof./</w:t>
      </w:r>
      <w:r w:rsidR="00A603F3" w:rsidRPr="00CB4E89">
        <w:rPr>
          <w:rFonts w:ascii="Calibri" w:hAnsi="Calibri" w:cs="Calibri"/>
          <w:bCs/>
          <w:sz w:val="20"/>
          <w:szCs w:val="20"/>
        </w:rPr>
        <w:t>Prof.</w:t>
      </w:r>
      <w:r w:rsidR="00D5079C" w:rsidRPr="00CB4E89">
        <w:rPr>
          <w:rFonts w:ascii="Calibri" w:hAnsi="Calibri" w:cs="Calibri"/>
          <w:bCs/>
          <w:sz w:val="20"/>
          <w:szCs w:val="20"/>
        </w:rPr>
        <w:t>ssa____________________</w:t>
      </w:r>
    </w:p>
    <w:p w14:paraId="2013BEE5" w14:textId="77777777" w:rsidR="003426FD" w:rsidRPr="00CB4E89" w:rsidRDefault="003426FD">
      <w:pPr>
        <w:pStyle w:val="Corpotesto1"/>
        <w:rPr>
          <w:rFonts w:ascii="Calibri" w:hAnsi="Calibri" w:cs="Calibri"/>
          <w:bCs/>
          <w:sz w:val="20"/>
          <w:szCs w:val="20"/>
        </w:rPr>
      </w:pPr>
    </w:p>
    <w:p w14:paraId="308F11C9" w14:textId="77777777" w:rsidR="003426FD" w:rsidRPr="00CB4E89" w:rsidRDefault="003426FD">
      <w:pPr>
        <w:pStyle w:val="Corpotesto1"/>
        <w:rPr>
          <w:rFonts w:ascii="Calibri" w:hAnsi="Calibri" w:cs="Calibri"/>
          <w:bCs/>
          <w:sz w:val="20"/>
          <w:szCs w:val="20"/>
        </w:rPr>
      </w:pPr>
      <w:r w:rsidRPr="00CB4E89">
        <w:rPr>
          <w:rFonts w:ascii="Calibri" w:hAnsi="Calibri" w:cs="Calibri"/>
          <w:bCs/>
          <w:sz w:val="20"/>
          <w:szCs w:val="20"/>
        </w:rPr>
        <w:t>Sono presenti i Sigg./</w:t>
      </w:r>
      <w:r w:rsidR="00A603F3" w:rsidRPr="00CB4E89">
        <w:rPr>
          <w:rFonts w:ascii="Calibri" w:hAnsi="Calibri" w:cs="Calibri"/>
          <w:bCs/>
          <w:sz w:val="20"/>
          <w:szCs w:val="20"/>
        </w:rPr>
        <w:t>Proff.</w:t>
      </w:r>
      <w:r w:rsidR="00893C98" w:rsidRPr="00CB4E89">
        <w:rPr>
          <w:rFonts w:ascii="Calibri" w:hAnsi="Calibri" w:cs="Calibri"/>
          <w:bCs/>
          <w:sz w:val="20"/>
          <w:szCs w:val="20"/>
        </w:rPr>
        <w:t xml:space="preserve"> _______________________________________________________________________</w:t>
      </w:r>
    </w:p>
    <w:p w14:paraId="7BAA2781" w14:textId="77777777" w:rsidR="003426FD" w:rsidRPr="00CB4E89" w:rsidRDefault="003426FD">
      <w:pPr>
        <w:pStyle w:val="Corpotesto1"/>
        <w:rPr>
          <w:rFonts w:ascii="Calibri" w:hAnsi="Calibri" w:cs="Calibri"/>
          <w:bCs/>
          <w:sz w:val="20"/>
          <w:szCs w:val="20"/>
        </w:rPr>
      </w:pPr>
    </w:p>
    <w:p w14:paraId="49BA77C0" w14:textId="77777777" w:rsidR="003426FD" w:rsidRPr="00CB4E89" w:rsidRDefault="00893C98">
      <w:pPr>
        <w:pStyle w:val="Corpotesto1"/>
        <w:rPr>
          <w:rFonts w:ascii="Calibri" w:hAnsi="Calibri" w:cs="Calibri"/>
          <w:bCs/>
          <w:sz w:val="20"/>
          <w:szCs w:val="20"/>
        </w:rPr>
      </w:pPr>
      <w:r w:rsidRPr="00CB4E89">
        <w:rPr>
          <w:rFonts w:ascii="Calibri" w:hAnsi="Calibri" w:cs="Calibri"/>
          <w:bCs/>
          <w:sz w:val="20"/>
          <w:szCs w:val="20"/>
        </w:rPr>
        <w:t>Sono assenti i Sigg./</w:t>
      </w:r>
      <w:r w:rsidR="00A603F3" w:rsidRPr="00CB4E89">
        <w:rPr>
          <w:rFonts w:ascii="Calibri" w:hAnsi="Calibri" w:cs="Calibri"/>
          <w:bCs/>
          <w:sz w:val="20"/>
          <w:szCs w:val="20"/>
        </w:rPr>
        <w:t>Proff.</w:t>
      </w:r>
      <w:r w:rsidRPr="00CB4E89">
        <w:rPr>
          <w:rFonts w:ascii="Calibri" w:hAnsi="Calibri" w:cs="Calibri"/>
          <w:bCs/>
          <w:sz w:val="20"/>
          <w:szCs w:val="20"/>
        </w:rPr>
        <w:t xml:space="preserve"> ________________________________________________________________________</w:t>
      </w:r>
    </w:p>
    <w:p w14:paraId="1190CC35" w14:textId="77777777" w:rsidR="00A603F3" w:rsidRPr="00CB4E89" w:rsidRDefault="00A603F3">
      <w:pPr>
        <w:pStyle w:val="Corpotesto1"/>
        <w:rPr>
          <w:rFonts w:ascii="Calibri" w:hAnsi="Calibri" w:cs="Calibri"/>
          <w:bCs/>
          <w:sz w:val="20"/>
          <w:szCs w:val="20"/>
        </w:rPr>
      </w:pPr>
    </w:p>
    <w:p w14:paraId="7AF6BD5B" w14:textId="77777777" w:rsidR="00A603F3" w:rsidRPr="00CB4E89" w:rsidRDefault="00A603F3">
      <w:pPr>
        <w:pStyle w:val="Corpotesto1"/>
        <w:rPr>
          <w:rFonts w:ascii="Calibri" w:hAnsi="Calibri" w:cs="Calibri"/>
          <w:bCs/>
          <w:sz w:val="20"/>
          <w:szCs w:val="20"/>
        </w:rPr>
      </w:pPr>
      <w:r w:rsidRPr="00CB4E89">
        <w:rPr>
          <w:rFonts w:ascii="Calibri" w:hAnsi="Calibri" w:cs="Calibri"/>
          <w:bCs/>
          <w:sz w:val="20"/>
          <w:szCs w:val="20"/>
        </w:rPr>
        <w:t>Sono presenti i genitori__________________________________________________________________________</w:t>
      </w:r>
    </w:p>
    <w:p w14:paraId="66CB3D6C" w14:textId="77777777" w:rsidR="003426FD" w:rsidRPr="00B70A26" w:rsidRDefault="003426FD">
      <w:pPr>
        <w:pStyle w:val="Corpotesto1"/>
        <w:rPr>
          <w:rFonts w:ascii="Calibri" w:hAnsi="Calibri" w:cs="Calibri"/>
          <w:bCs/>
          <w:sz w:val="20"/>
          <w:szCs w:val="20"/>
        </w:rPr>
      </w:pPr>
    </w:p>
    <w:p w14:paraId="1E0051B2" w14:textId="77777777" w:rsidR="00903DC9" w:rsidRPr="007059EA" w:rsidRDefault="003426FD" w:rsidP="00B70A26">
      <w:pPr>
        <w:pStyle w:val="Corpotesto1"/>
        <w:rPr>
          <w:rFonts w:ascii="Calibri" w:hAnsi="Calibri" w:cs="Calibri"/>
          <w:bCs/>
          <w:sz w:val="20"/>
          <w:szCs w:val="20"/>
        </w:rPr>
      </w:pPr>
      <w:r w:rsidRPr="007059EA">
        <w:rPr>
          <w:rFonts w:ascii="Calibri" w:hAnsi="Calibri" w:cs="Calibri"/>
          <w:bCs/>
          <w:sz w:val="20"/>
          <w:szCs w:val="20"/>
        </w:rPr>
        <w:t xml:space="preserve">Riconosciuta la legalità dell’adunanza per il numero </w:t>
      </w:r>
      <w:r w:rsidR="00A603F3" w:rsidRPr="007059EA">
        <w:rPr>
          <w:rFonts w:ascii="Calibri" w:hAnsi="Calibri" w:cs="Calibri"/>
          <w:bCs/>
          <w:sz w:val="20"/>
          <w:szCs w:val="20"/>
        </w:rPr>
        <w:t>degli interventi, il Presidente</w:t>
      </w:r>
      <w:r w:rsidRPr="007059EA">
        <w:rPr>
          <w:rFonts w:ascii="Calibri" w:hAnsi="Calibri" w:cs="Calibri"/>
          <w:bCs/>
          <w:sz w:val="20"/>
          <w:szCs w:val="20"/>
        </w:rPr>
        <w:t xml:space="preserve"> dichiara aperta la seduta, dando inizio alla discussione sugli argomenti all’ordine del giorno precedentemente comunicati </w:t>
      </w:r>
      <w:r w:rsidR="00B44A04" w:rsidRPr="007059EA">
        <w:rPr>
          <w:rFonts w:ascii="Calibri" w:hAnsi="Calibri" w:cs="Calibri"/>
          <w:bCs/>
          <w:sz w:val="20"/>
          <w:szCs w:val="20"/>
        </w:rPr>
        <w:t xml:space="preserve">e da cui è emerso quanto segue: </w:t>
      </w:r>
      <w:r w:rsidR="000B0BD2" w:rsidRPr="007059EA">
        <w:rPr>
          <w:rFonts w:ascii="Calibri" w:hAnsi="Calibri" w:cs="Calibri"/>
          <w:bCs/>
          <w:sz w:val="20"/>
          <w:szCs w:val="20"/>
        </w:rPr>
        <w:t>il consiglio di classe dopo</w:t>
      </w:r>
      <w:r w:rsidR="00CB4E89" w:rsidRPr="007059EA">
        <w:rPr>
          <w:rFonts w:ascii="Calibri" w:hAnsi="Calibri" w:cs="Calibri"/>
          <w:bCs/>
          <w:sz w:val="20"/>
          <w:szCs w:val="20"/>
        </w:rPr>
        <w:t xml:space="preserve"> i colloqui con i genitori dell’allievo/a con DSA</w:t>
      </w:r>
      <w:r w:rsidR="00191ECA" w:rsidRPr="007059EA">
        <w:rPr>
          <w:rFonts w:ascii="Calibri" w:hAnsi="Calibri" w:cs="Calibri"/>
          <w:bCs/>
          <w:sz w:val="20"/>
          <w:szCs w:val="20"/>
        </w:rPr>
        <w:t xml:space="preserve"> e dopo aver visionato </w:t>
      </w:r>
      <w:r w:rsidR="00CB4E89" w:rsidRPr="007059EA">
        <w:rPr>
          <w:rFonts w:ascii="Calibri" w:hAnsi="Calibri" w:cs="Calibri"/>
          <w:bCs/>
          <w:sz w:val="20"/>
          <w:szCs w:val="20"/>
        </w:rPr>
        <w:t xml:space="preserve">la certificazione </w:t>
      </w:r>
      <w:r w:rsidR="007059EA">
        <w:rPr>
          <w:rFonts w:ascii="Calibri" w:hAnsi="Calibri" w:cs="Calibri"/>
          <w:bCs/>
          <w:sz w:val="20"/>
          <w:szCs w:val="20"/>
        </w:rPr>
        <w:t>depositata agli atti</w:t>
      </w:r>
      <w:r w:rsidR="00CB4E89" w:rsidRPr="007059EA">
        <w:rPr>
          <w:rFonts w:ascii="Calibri" w:hAnsi="Calibri" w:cs="Calibri"/>
          <w:bCs/>
          <w:sz w:val="20"/>
          <w:szCs w:val="20"/>
        </w:rPr>
        <w:t>, dichiara la sua disponibilità a mettere in atto strategie per favorire il successo formativo dell’allievo/a.</w:t>
      </w:r>
    </w:p>
    <w:p w14:paraId="0D4ADE01" w14:textId="77777777" w:rsidR="003426FD" w:rsidRPr="007059EA" w:rsidRDefault="00FC6585" w:rsidP="00B70A26">
      <w:pPr>
        <w:pStyle w:val="Corpotesto1"/>
        <w:rPr>
          <w:rFonts w:ascii="Calibri" w:hAnsi="Calibri" w:cs="Calibri"/>
          <w:bCs/>
          <w:sz w:val="20"/>
          <w:szCs w:val="20"/>
        </w:rPr>
      </w:pPr>
      <w:r w:rsidRPr="007059EA">
        <w:rPr>
          <w:rFonts w:ascii="Calibri" w:hAnsi="Calibri" w:cs="Calibri"/>
          <w:bCs/>
          <w:sz w:val="20"/>
          <w:szCs w:val="20"/>
        </w:rPr>
        <w:t xml:space="preserve">Alla luce </w:t>
      </w:r>
      <w:r w:rsidR="007059EA">
        <w:rPr>
          <w:rFonts w:ascii="Calibri" w:hAnsi="Calibri" w:cs="Calibri"/>
          <w:bCs/>
          <w:sz w:val="20"/>
          <w:szCs w:val="20"/>
        </w:rPr>
        <w:t>dei documenti</w:t>
      </w:r>
      <w:r w:rsidR="00C772CC" w:rsidRPr="007059EA">
        <w:rPr>
          <w:rFonts w:ascii="Calibri" w:hAnsi="Calibri" w:cs="Calibri"/>
          <w:bCs/>
          <w:sz w:val="20"/>
          <w:szCs w:val="20"/>
        </w:rPr>
        <w:t xml:space="preserve">, </w:t>
      </w:r>
      <w:r w:rsidR="00CB4E89" w:rsidRPr="007059EA">
        <w:rPr>
          <w:rFonts w:ascii="Calibri" w:hAnsi="Calibri" w:cs="Calibri"/>
          <w:bCs/>
          <w:sz w:val="20"/>
          <w:szCs w:val="20"/>
        </w:rPr>
        <w:t xml:space="preserve">considerando gli apporti conoscitivi provenienti dai </w:t>
      </w:r>
      <w:r w:rsidR="00813803" w:rsidRPr="007059EA">
        <w:rPr>
          <w:rFonts w:ascii="Calibri" w:hAnsi="Calibri" w:cs="Calibri"/>
          <w:bCs/>
          <w:sz w:val="20"/>
          <w:szCs w:val="20"/>
        </w:rPr>
        <w:t xml:space="preserve">genitori, in armonia con la C.M </w:t>
      </w:r>
      <w:r w:rsidR="00317A70" w:rsidRPr="007059EA">
        <w:rPr>
          <w:rFonts w:ascii="Calibri" w:hAnsi="Calibri" w:cs="Calibri"/>
          <w:bCs/>
          <w:sz w:val="20"/>
          <w:szCs w:val="20"/>
        </w:rPr>
        <w:t xml:space="preserve"> </w:t>
      </w:r>
      <w:r w:rsidR="007059EA">
        <w:rPr>
          <w:rFonts w:ascii="Calibri" w:hAnsi="Calibri" w:cs="Calibri"/>
          <w:bCs/>
          <w:sz w:val="20"/>
          <w:szCs w:val="20"/>
        </w:rPr>
        <w:t>n.</w:t>
      </w:r>
      <w:r w:rsidR="00CB4E89" w:rsidRPr="007059EA">
        <w:rPr>
          <w:rFonts w:ascii="Calibri" w:hAnsi="Calibri" w:cs="Calibri"/>
          <w:bCs/>
          <w:sz w:val="20"/>
          <w:szCs w:val="20"/>
        </w:rPr>
        <w:t xml:space="preserve"> 4099 del 5.10.2</w:t>
      </w:r>
      <w:r w:rsidR="001E55A3" w:rsidRPr="007059EA">
        <w:rPr>
          <w:rFonts w:ascii="Calibri" w:hAnsi="Calibri" w:cs="Calibri"/>
          <w:bCs/>
          <w:sz w:val="20"/>
          <w:szCs w:val="20"/>
        </w:rPr>
        <w:t>004 e successive integrazioni al</w:t>
      </w:r>
      <w:r w:rsidR="007059EA">
        <w:rPr>
          <w:rFonts w:ascii="Calibri" w:hAnsi="Calibri" w:cs="Calibri"/>
          <w:bCs/>
          <w:sz w:val="20"/>
          <w:szCs w:val="20"/>
        </w:rPr>
        <w:t>la L</w:t>
      </w:r>
      <w:r w:rsidR="00CB4E89" w:rsidRPr="007059EA">
        <w:rPr>
          <w:rFonts w:ascii="Calibri" w:hAnsi="Calibri" w:cs="Calibri"/>
          <w:bCs/>
          <w:sz w:val="20"/>
          <w:szCs w:val="20"/>
        </w:rPr>
        <w:t xml:space="preserve">egge </w:t>
      </w:r>
      <w:r w:rsidR="007059EA">
        <w:rPr>
          <w:rFonts w:ascii="Calibri" w:hAnsi="Calibri" w:cs="Calibri"/>
          <w:bCs/>
          <w:sz w:val="20"/>
          <w:szCs w:val="20"/>
        </w:rPr>
        <w:t xml:space="preserve">8.10.2010 n. </w:t>
      </w:r>
      <w:r w:rsidR="00CB4E89" w:rsidRPr="007059EA">
        <w:rPr>
          <w:rFonts w:ascii="Calibri" w:hAnsi="Calibri" w:cs="Calibri"/>
          <w:bCs/>
          <w:sz w:val="20"/>
          <w:szCs w:val="20"/>
        </w:rPr>
        <w:t>170 pubblicata sulla Gazzetta Ufficiale</w:t>
      </w:r>
      <w:r w:rsidR="00813803" w:rsidRPr="007059EA">
        <w:rPr>
          <w:rFonts w:ascii="Calibri" w:hAnsi="Calibri" w:cs="Calibri"/>
          <w:bCs/>
          <w:sz w:val="20"/>
          <w:szCs w:val="20"/>
        </w:rPr>
        <w:t xml:space="preserve"> il</w:t>
      </w:r>
      <w:r w:rsidR="00D14733" w:rsidRPr="007059EA">
        <w:rPr>
          <w:rFonts w:ascii="Calibri" w:hAnsi="Calibri" w:cs="Calibri"/>
          <w:bCs/>
          <w:sz w:val="20"/>
          <w:szCs w:val="20"/>
        </w:rPr>
        <w:t xml:space="preserve"> </w:t>
      </w:r>
      <w:r w:rsidR="00813803" w:rsidRPr="007059EA">
        <w:rPr>
          <w:rFonts w:ascii="Calibri" w:hAnsi="Calibri" w:cs="Calibri"/>
          <w:bCs/>
          <w:sz w:val="20"/>
          <w:szCs w:val="20"/>
        </w:rPr>
        <w:t>18.10.2010, i</w:t>
      </w:r>
      <w:r w:rsidRPr="007059EA">
        <w:rPr>
          <w:rFonts w:ascii="Calibri" w:hAnsi="Calibri" w:cs="Calibri"/>
          <w:bCs/>
          <w:sz w:val="20"/>
          <w:szCs w:val="20"/>
        </w:rPr>
        <w:t xml:space="preserve">l Consiglio unanime elabora il Piano </w:t>
      </w:r>
      <w:r w:rsidR="00B70A26" w:rsidRPr="007059EA">
        <w:rPr>
          <w:rFonts w:ascii="Calibri" w:hAnsi="Calibri" w:cs="Calibri"/>
          <w:bCs/>
          <w:sz w:val="20"/>
          <w:szCs w:val="20"/>
        </w:rPr>
        <w:t xml:space="preserve">Didattico </w:t>
      </w:r>
      <w:r w:rsidR="00C772CC" w:rsidRPr="007059EA">
        <w:rPr>
          <w:rFonts w:ascii="Calibri" w:hAnsi="Calibri" w:cs="Calibri"/>
          <w:bCs/>
          <w:sz w:val="20"/>
          <w:szCs w:val="20"/>
        </w:rPr>
        <w:t xml:space="preserve">Personalizzato </w:t>
      </w:r>
      <w:r w:rsidR="003315EA" w:rsidRPr="007059EA">
        <w:rPr>
          <w:rFonts w:ascii="Calibri" w:hAnsi="Calibri" w:cs="Calibri"/>
          <w:bCs/>
          <w:sz w:val="20"/>
          <w:szCs w:val="20"/>
        </w:rPr>
        <w:t xml:space="preserve"> </w:t>
      </w:r>
      <w:r w:rsidR="00BA434E" w:rsidRPr="007059EA">
        <w:rPr>
          <w:rFonts w:ascii="Calibri" w:hAnsi="Calibri" w:cs="Calibri"/>
          <w:bCs/>
          <w:sz w:val="20"/>
          <w:szCs w:val="20"/>
        </w:rPr>
        <w:t xml:space="preserve"> condividendolo con la famiglia </w:t>
      </w:r>
      <w:r w:rsidR="009F711C" w:rsidRPr="007059EA">
        <w:rPr>
          <w:rFonts w:ascii="Calibri" w:hAnsi="Calibri" w:cs="Calibri"/>
          <w:bCs/>
          <w:sz w:val="20"/>
          <w:szCs w:val="20"/>
        </w:rPr>
        <w:t>e formalizzando un patto educativo/formativo con la stessa.</w:t>
      </w:r>
    </w:p>
    <w:p w14:paraId="0C3372A8" w14:textId="77777777" w:rsidR="009F711C" w:rsidRPr="007059EA" w:rsidRDefault="009F711C" w:rsidP="00B70A26">
      <w:pPr>
        <w:pStyle w:val="Corpotesto1"/>
        <w:rPr>
          <w:rFonts w:ascii="Calibri" w:hAnsi="Calibri" w:cs="Calibri"/>
          <w:bCs/>
          <w:sz w:val="20"/>
          <w:szCs w:val="20"/>
        </w:rPr>
      </w:pPr>
      <w:r w:rsidRPr="007059EA">
        <w:rPr>
          <w:rFonts w:ascii="Calibri" w:hAnsi="Calibri" w:cs="Calibri"/>
          <w:bCs/>
          <w:sz w:val="20"/>
          <w:szCs w:val="20"/>
        </w:rPr>
        <w:t xml:space="preserve">In merito all’adozione di strumenti compensativi e di misure dispensative, </w:t>
      </w:r>
      <w:r w:rsidR="00A1490E" w:rsidRPr="007059EA">
        <w:rPr>
          <w:rFonts w:ascii="Calibri" w:hAnsi="Calibri" w:cs="Calibri"/>
          <w:bCs/>
          <w:sz w:val="20"/>
          <w:szCs w:val="20"/>
        </w:rPr>
        <w:t>delle</w:t>
      </w:r>
      <w:r w:rsidRPr="007059EA">
        <w:rPr>
          <w:rFonts w:ascii="Calibri" w:hAnsi="Calibri" w:cs="Calibri"/>
          <w:bCs/>
          <w:sz w:val="20"/>
          <w:szCs w:val="20"/>
        </w:rPr>
        <w:t xml:space="preserve"> strategie metodologiche e didattiche</w:t>
      </w:r>
      <w:r w:rsidR="00A1490E" w:rsidRPr="007059EA">
        <w:rPr>
          <w:rFonts w:ascii="Calibri" w:hAnsi="Calibri" w:cs="Calibri"/>
          <w:bCs/>
          <w:sz w:val="20"/>
          <w:szCs w:val="20"/>
        </w:rPr>
        <w:t xml:space="preserve"> e dell</w:t>
      </w:r>
      <w:r w:rsidRPr="007059EA">
        <w:rPr>
          <w:rFonts w:ascii="Calibri" w:hAnsi="Calibri" w:cs="Calibri"/>
          <w:bCs/>
          <w:sz w:val="20"/>
          <w:szCs w:val="20"/>
        </w:rPr>
        <w:t xml:space="preserve">e forme di verifica e valutazione si rimanda </w:t>
      </w:r>
      <w:r w:rsidR="00A1490E" w:rsidRPr="007059EA">
        <w:rPr>
          <w:rFonts w:ascii="Calibri" w:hAnsi="Calibri" w:cs="Calibri"/>
          <w:bCs/>
          <w:sz w:val="20"/>
          <w:szCs w:val="20"/>
        </w:rPr>
        <w:t>alla consultazione del Piano Didattico Personalizzato.</w:t>
      </w:r>
    </w:p>
    <w:p w14:paraId="2CC2438A" w14:textId="77777777" w:rsidR="003426FD" w:rsidRPr="00B70A26" w:rsidRDefault="003426FD" w:rsidP="00B70A26">
      <w:pPr>
        <w:pStyle w:val="Corpotesto1"/>
        <w:rPr>
          <w:rFonts w:ascii="Calibri" w:hAnsi="Calibri" w:cs="Calibri"/>
          <w:bCs/>
          <w:sz w:val="20"/>
          <w:szCs w:val="20"/>
        </w:rPr>
      </w:pPr>
      <w:r w:rsidRPr="007059EA">
        <w:rPr>
          <w:rFonts w:ascii="Calibri" w:hAnsi="Calibri" w:cs="Calibri"/>
          <w:bCs/>
          <w:sz w:val="20"/>
          <w:szCs w:val="20"/>
        </w:rPr>
        <w:t xml:space="preserve">Si ribadisce che, ferma restando la personalizzazione delle modalità di apprendimento, gli obiettivi didattico-disciplinari </w:t>
      </w:r>
      <w:r w:rsidR="000B0BD2" w:rsidRPr="007059EA">
        <w:rPr>
          <w:rFonts w:ascii="Calibri" w:hAnsi="Calibri" w:cs="Calibri"/>
          <w:bCs/>
          <w:sz w:val="20"/>
          <w:szCs w:val="20"/>
        </w:rPr>
        <w:t>da raggiungere sara</w:t>
      </w:r>
      <w:r w:rsidR="00813803" w:rsidRPr="007059EA">
        <w:rPr>
          <w:rFonts w:ascii="Calibri" w:hAnsi="Calibri" w:cs="Calibri"/>
          <w:bCs/>
          <w:sz w:val="20"/>
          <w:szCs w:val="20"/>
        </w:rPr>
        <w:t xml:space="preserve">nno uniformi </w:t>
      </w:r>
      <w:r w:rsidRPr="007059EA">
        <w:rPr>
          <w:rFonts w:ascii="Calibri" w:hAnsi="Calibri" w:cs="Calibri"/>
          <w:bCs/>
          <w:sz w:val="20"/>
          <w:szCs w:val="20"/>
        </w:rPr>
        <w:t>a quelli della classe</w:t>
      </w:r>
      <w:r w:rsidRPr="00B70A26">
        <w:rPr>
          <w:rFonts w:ascii="Calibri" w:hAnsi="Calibri" w:cs="Calibri"/>
          <w:bCs/>
          <w:sz w:val="20"/>
          <w:szCs w:val="20"/>
        </w:rPr>
        <w:t>.</w:t>
      </w:r>
    </w:p>
    <w:p w14:paraId="33A5DAED" w14:textId="77777777" w:rsidR="00A603F3" w:rsidRPr="00B70A26" w:rsidRDefault="00A603F3">
      <w:pPr>
        <w:pStyle w:val="Corpotesto1"/>
        <w:rPr>
          <w:rFonts w:ascii="Calibri" w:hAnsi="Calibri" w:cs="Calibri"/>
          <w:bCs/>
          <w:sz w:val="20"/>
          <w:szCs w:val="20"/>
        </w:rPr>
      </w:pPr>
    </w:p>
    <w:p w14:paraId="7CCC8F1C" w14:textId="77777777" w:rsidR="00A603F3" w:rsidRPr="00B70A26" w:rsidRDefault="00A603F3">
      <w:pPr>
        <w:pStyle w:val="Corpotesto1"/>
        <w:rPr>
          <w:rFonts w:ascii="Calibri" w:hAnsi="Calibri" w:cs="Calibri"/>
          <w:bCs/>
          <w:sz w:val="20"/>
          <w:szCs w:val="20"/>
        </w:rPr>
      </w:pPr>
      <w:r w:rsidRPr="00B70A26">
        <w:rPr>
          <w:rFonts w:ascii="Calibri" w:hAnsi="Calibri" w:cs="Calibri"/>
          <w:bCs/>
          <w:sz w:val="20"/>
          <w:szCs w:val="20"/>
        </w:rPr>
        <w:t xml:space="preserve">Altro: </w:t>
      </w:r>
      <w:r w:rsidRPr="00B70A26">
        <w:rPr>
          <w:rFonts w:ascii="Calibri" w:hAnsi="Calibri" w:cs="Calibri"/>
          <w:bCs/>
          <w:sz w:val="20"/>
          <w:szCs w:val="20"/>
        </w:rPr>
        <w:softHyphen/>
      </w:r>
      <w:r w:rsidRPr="00B70A26">
        <w:rPr>
          <w:rFonts w:ascii="Calibri" w:hAnsi="Calibri" w:cs="Calibri"/>
          <w:bCs/>
          <w:sz w:val="20"/>
          <w:szCs w:val="20"/>
        </w:rPr>
        <w:softHyphen/>
      </w:r>
      <w:r w:rsidRPr="00B70A26">
        <w:rPr>
          <w:rFonts w:ascii="Calibri" w:hAnsi="Calibri" w:cs="Calibri"/>
          <w:bCs/>
          <w:sz w:val="20"/>
          <w:szCs w:val="20"/>
        </w:rPr>
        <w:softHyphen/>
      </w:r>
      <w:r w:rsidRPr="00B70A26">
        <w:rPr>
          <w:rFonts w:ascii="Calibri" w:hAnsi="Calibri" w:cs="Calibri"/>
          <w:bCs/>
          <w:sz w:val="20"/>
          <w:szCs w:val="20"/>
        </w:rPr>
        <w:softHyphen/>
      </w:r>
      <w:r w:rsidRPr="00B70A26">
        <w:rPr>
          <w:rFonts w:ascii="Calibri" w:hAnsi="Calibri" w:cs="Calibri"/>
          <w:bCs/>
          <w:sz w:val="20"/>
          <w:szCs w:val="20"/>
        </w:rPr>
        <w:softHyphen/>
      </w:r>
      <w:r w:rsidRPr="00B70A26">
        <w:rPr>
          <w:rFonts w:ascii="Calibri" w:hAnsi="Calibri" w:cs="Calibri"/>
          <w:bCs/>
          <w:sz w:val="20"/>
          <w:szCs w:val="20"/>
        </w:rPr>
        <w:softHyphen/>
      </w:r>
      <w:r w:rsidRPr="00B70A26">
        <w:rPr>
          <w:rFonts w:ascii="Calibri" w:hAnsi="Calibri" w:cs="Calibri"/>
          <w:bCs/>
          <w:sz w:val="20"/>
          <w:szCs w:val="20"/>
        </w:rPr>
        <w:softHyphen/>
      </w:r>
      <w:r w:rsidRPr="00B70A26">
        <w:rPr>
          <w:rFonts w:ascii="Calibri" w:hAnsi="Calibri" w:cs="Calibri"/>
          <w:bCs/>
          <w:sz w:val="20"/>
          <w:szCs w:val="20"/>
        </w:rPr>
        <w:softHyphen/>
      </w:r>
      <w:r w:rsidRPr="00B70A26">
        <w:rPr>
          <w:rFonts w:ascii="Calibri" w:hAnsi="Calibri" w:cs="Calibri"/>
          <w:bCs/>
          <w:sz w:val="20"/>
          <w:szCs w:val="20"/>
        </w:rPr>
        <w:softHyphen/>
      </w:r>
      <w:r w:rsidRPr="00B70A26">
        <w:rPr>
          <w:rFonts w:ascii="Calibri" w:hAnsi="Calibri" w:cs="Calibri"/>
          <w:bCs/>
          <w:sz w:val="20"/>
          <w:szCs w:val="20"/>
        </w:rPr>
        <w:softHyphen/>
      </w:r>
      <w:r w:rsidRPr="00B70A26">
        <w:rPr>
          <w:rFonts w:ascii="Calibri" w:hAnsi="Calibri" w:cs="Calibri"/>
          <w:bCs/>
          <w:sz w:val="20"/>
          <w:szCs w:val="20"/>
        </w:rPr>
        <w:softHyphen/>
      </w:r>
      <w:r w:rsidRPr="00B70A26">
        <w:rPr>
          <w:rFonts w:ascii="Calibri" w:hAnsi="Calibri" w:cs="Calibri"/>
          <w:bCs/>
          <w:sz w:val="20"/>
          <w:szCs w:val="20"/>
        </w:rPr>
        <w:softHyphen/>
        <w:t>________________________________________________________________________________________________</w:t>
      </w:r>
    </w:p>
    <w:p w14:paraId="4E9B1D48" w14:textId="77777777" w:rsidR="00A603F3" w:rsidRPr="007059EA" w:rsidRDefault="00A603F3">
      <w:pPr>
        <w:pStyle w:val="Corpotesto1"/>
        <w:rPr>
          <w:rFonts w:ascii="Calibri" w:hAnsi="Calibri" w:cs="Calibri"/>
          <w:bCs/>
          <w:sz w:val="20"/>
          <w:szCs w:val="20"/>
        </w:rPr>
      </w:pPr>
    </w:p>
    <w:p w14:paraId="2FBF3397" w14:textId="77777777" w:rsidR="003426FD" w:rsidRPr="007059EA" w:rsidRDefault="003426FD">
      <w:pPr>
        <w:pStyle w:val="Corpotesto1"/>
        <w:rPr>
          <w:rFonts w:ascii="Calibri" w:hAnsi="Calibri" w:cs="Calibri"/>
          <w:bCs/>
          <w:sz w:val="20"/>
          <w:szCs w:val="20"/>
        </w:rPr>
      </w:pPr>
    </w:p>
    <w:p w14:paraId="552AF8ED" w14:textId="77777777" w:rsidR="003426FD" w:rsidRPr="007059EA" w:rsidRDefault="003426FD">
      <w:pPr>
        <w:pStyle w:val="Corpotesto1"/>
        <w:rPr>
          <w:rFonts w:ascii="Calibri" w:hAnsi="Calibri" w:cs="Calibri"/>
          <w:bCs/>
          <w:sz w:val="20"/>
          <w:szCs w:val="20"/>
        </w:rPr>
      </w:pPr>
      <w:r w:rsidRPr="007059EA">
        <w:rPr>
          <w:rFonts w:ascii="Calibri" w:hAnsi="Calibri" w:cs="Calibri"/>
          <w:bCs/>
          <w:sz w:val="20"/>
          <w:szCs w:val="20"/>
        </w:rPr>
        <w:t>Il presente verbale viene redatto, letto e approvato</w:t>
      </w:r>
      <w:r w:rsidR="00A603F3" w:rsidRPr="007059EA">
        <w:rPr>
          <w:rFonts w:ascii="Calibri" w:hAnsi="Calibri" w:cs="Calibri"/>
          <w:bCs/>
          <w:sz w:val="20"/>
          <w:szCs w:val="20"/>
        </w:rPr>
        <w:t xml:space="preserve"> </w:t>
      </w:r>
      <w:r w:rsidR="00F77BBA" w:rsidRPr="007059EA">
        <w:rPr>
          <w:rFonts w:ascii="Calibri" w:hAnsi="Calibri" w:cs="Calibri"/>
          <w:bCs/>
          <w:sz w:val="20"/>
          <w:szCs w:val="20"/>
        </w:rPr>
        <w:t>all’unanimità dal Consiglio di Classe</w:t>
      </w:r>
      <w:r w:rsidRPr="007059EA">
        <w:rPr>
          <w:rFonts w:ascii="Calibri" w:hAnsi="Calibri" w:cs="Calibri"/>
          <w:bCs/>
          <w:sz w:val="20"/>
          <w:szCs w:val="20"/>
        </w:rPr>
        <w:t>.</w:t>
      </w:r>
    </w:p>
    <w:p w14:paraId="6C9C8A77" w14:textId="77777777" w:rsidR="00DF601D" w:rsidRPr="007059EA" w:rsidRDefault="003426FD">
      <w:pPr>
        <w:pStyle w:val="Corpotesto1"/>
        <w:rPr>
          <w:rFonts w:ascii="Calibri" w:hAnsi="Calibri" w:cs="Calibri"/>
          <w:bCs/>
          <w:sz w:val="20"/>
          <w:szCs w:val="20"/>
        </w:rPr>
      </w:pPr>
      <w:r w:rsidRPr="007059EA">
        <w:rPr>
          <w:rFonts w:ascii="Calibri" w:hAnsi="Calibri" w:cs="Calibri"/>
          <w:bCs/>
          <w:sz w:val="20"/>
          <w:szCs w:val="20"/>
        </w:rPr>
        <w:t>Alle ore</w:t>
      </w:r>
      <w:r w:rsidR="00F77BBA" w:rsidRPr="007059EA">
        <w:rPr>
          <w:rFonts w:ascii="Calibri" w:hAnsi="Calibri" w:cs="Calibri"/>
          <w:bCs/>
          <w:sz w:val="20"/>
          <w:szCs w:val="20"/>
        </w:rPr>
        <w:t xml:space="preserve">________ </w:t>
      </w:r>
      <w:r w:rsidRPr="007059EA">
        <w:rPr>
          <w:rFonts w:ascii="Calibri" w:hAnsi="Calibri" w:cs="Calibri"/>
          <w:bCs/>
          <w:sz w:val="20"/>
          <w:szCs w:val="20"/>
        </w:rPr>
        <w:t xml:space="preserve">terminata la trattazione degli argomenti posti all’ordine del giorno, il Presidente dichiara sciolta la </w:t>
      </w:r>
      <w:r w:rsidR="00A968C5" w:rsidRPr="007059EA">
        <w:rPr>
          <w:rFonts w:ascii="Calibri" w:hAnsi="Calibri" w:cs="Calibri"/>
          <w:bCs/>
          <w:sz w:val="20"/>
          <w:szCs w:val="20"/>
        </w:rPr>
        <w:t>seduta.</w:t>
      </w:r>
    </w:p>
    <w:p w14:paraId="4C78E66C" w14:textId="77777777" w:rsidR="003426FD" w:rsidRPr="007059EA" w:rsidRDefault="003426FD">
      <w:pPr>
        <w:pStyle w:val="Corpotesto1"/>
        <w:rPr>
          <w:rFonts w:ascii="Calibri" w:hAnsi="Calibri" w:cs="Calibri"/>
          <w:bCs/>
          <w:sz w:val="20"/>
          <w:szCs w:val="20"/>
        </w:rPr>
      </w:pPr>
    </w:p>
    <w:p w14:paraId="552CAC5A" w14:textId="77777777" w:rsidR="00A1490E" w:rsidRPr="007059EA" w:rsidRDefault="00A1490E">
      <w:pPr>
        <w:pStyle w:val="Corpotesto1"/>
        <w:rPr>
          <w:rFonts w:ascii="Calibri" w:hAnsi="Calibri" w:cs="Calibri"/>
          <w:bCs/>
          <w:sz w:val="20"/>
          <w:szCs w:val="20"/>
        </w:rPr>
      </w:pPr>
    </w:p>
    <w:p w14:paraId="2DDCE0D9" w14:textId="77777777" w:rsidR="00A1490E" w:rsidRPr="007059EA" w:rsidRDefault="00A1490E">
      <w:pPr>
        <w:pStyle w:val="Corpotesto1"/>
        <w:rPr>
          <w:rFonts w:ascii="Calibri" w:hAnsi="Calibri" w:cs="Calibri"/>
          <w:bCs/>
          <w:sz w:val="20"/>
          <w:szCs w:val="20"/>
        </w:rPr>
      </w:pPr>
    </w:p>
    <w:p w14:paraId="0DAAAABE" w14:textId="1D7FBEEA" w:rsidR="003426FD" w:rsidRPr="00B70A26" w:rsidRDefault="00A1490E">
      <w:pPr>
        <w:pStyle w:val="Corpotesto1"/>
        <w:rPr>
          <w:rFonts w:ascii="Calibri" w:hAnsi="Calibri" w:cs="Calibri"/>
          <w:sz w:val="18"/>
          <w:szCs w:val="18"/>
        </w:rPr>
      </w:pPr>
      <w:r w:rsidRPr="007059EA">
        <w:rPr>
          <w:rFonts w:ascii="Calibri" w:hAnsi="Calibri" w:cs="Calibri"/>
          <w:bCs/>
          <w:sz w:val="20"/>
          <w:szCs w:val="20"/>
        </w:rPr>
        <w:t xml:space="preserve">    </w:t>
      </w:r>
      <w:r w:rsidR="003426FD" w:rsidRPr="007059EA">
        <w:rPr>
          <w:rFonts w:ascii="Calibri" w:hAnsi="Calibri" w:cs="Calibri"/>
          <w:bCs/>
          <w:sz w:val="20"/>
          <w:szCs w:val="20"/>
        </w:rPr>
        <w:t>Il Segreta</w:t>
      </w:r>
      <w:r w:rsidRPr="007059EA">
        <w:rPr>
          <w:rFonts w:ascii="Calibri" w:hAnsi="Calibri" w:cs="Calibri"/>
          <w:bCs/>
          <w:sz w:val="20"/>
          <w:szCs w:val="20"/>
        </w:rPr>
        <w:t>rio</w:t>
      </w:r>
      <w:r w:rsidRPr="007059EA">
        <w:rPr>
          <w:rFonts w:ascii="Calibri" w:hAnsi="Calibri" w:cs="Calibri"/>
          <w:bCs/>
          <w:sz w:val="20"/>
          <w:szCs w:val="20"/>
        </w:rPr>
        <w:tab/>
      </w:r>
      <w:r w:rsidRPr="007059EA">
        <w:rPr>
          <w:rFonts w:ascii="Calibri" w:hAnsi="Calibri" w:cs="Calibri"/>
          <w:bCs/>
          <w:sz w:val="20"/>
          <w:szCs w:val="20"/>
        </w:rPr>
        <w:tab/>
      </w:r>
      <w:r w:rsidRPr="007059EA">
        <w:rPr>
          <w:rFonts w:ascii="Calibri" w:hAnsi="Calibri" w:cs="Calibri"/>
          <w:bCs/>
          <w:sz w:val="20"/>
          <w:szCs w:val="20"/>
        </w:rPr>
        <w:tab/>
      </w:r>
      <w:r w:rsidRPr="007059EA">
        <w:rPr>
          <w:rFonts w:ascii="Calibri" w:hAnsi="Calibri" w:cs="Calibri"/>
          <w:bCs/>
          <w:sz w:val="20"/>
          <w:szCs w:val="20"/>
        </w:rPr>
        <w:tab/>
      </w:r>
      <w:r w:rsidRPr="007059EA">
        <w:rPr>
          <w:rFonts w:ascii="Calibri" w:hAnsi="Calibri" w:cs="Calibri"/>
          <w:bCs/>
          <w:sz w:val="20"/>
          <w:szCs w:val="20"/>
        </w:rPr>
        <w:tab/>
      </w:r>
      <w:r w:rsidRPr="007059EA">
        <w:rPr>
          <w:rFonts w:ascii="Calibri" w:hAnsi="Calibri" w:cs="Calibri"/>
          <w:bCs/>
          <w:sz w:val="20"/>
          <w:szCs w:val="20"/>
        </w:rPr>
        <w:tab/>
      </w:r>
      <w:r w:rsidRPr="007059EA">
        <w:rPr>
          <w:rFonts w:ascii="Calibri" w:hAnsi="Calibri" w:cs="Calibri"/>
          <w:bCs/>
          <w:sz w:val="20"/>
          <w:szCs w:val="20"/>
        </w:rPr>
        <w:tab/>
      </w:r>
      <w:r w:rsidRPr="007059EA">
        <w:rPr>
          <w:rFonts w:ascii="Calibri" w:hAnsi="Calibri" w:cs="Calibri"/>
          <w:bCs/>
          <w:sz w:val="20"/>
          <w:szCs w:val="20"/>
        </w:rPr>
        <w:tab/>
        <w:t xml:space="preserve">   </w:t>
      </w:r>
      <w:r w:rsidRPr="007059EA">
        <w:rPr>
          <w:rFonts w:ascii="Calibri" w:hAnsi="Calibri" w:cs="Calibri"/>
          <w:bCs/>
          <w:sz w:val="20"/>
          <w:szCs w:val="20"/>
        </w:rPr>
        <w:tab/>
        <w:t xml:space="preserve">                 Il Pr</w:t>
      </w:r>
      <w:r w:rsidR="001B63D4">
        <w:rPr>
          <w:rFonts w:ascii="Calibri" w:hAnsi="Calibri" w:cs="Calibri"/>
          <w:bCs/>
          <w:sz w:val="20"/>
          <w:szCs w:val="20"/>
        </w:rPr>
        <w:t>esidente</w:t>
      </w:r>
      <w:r w:rsidRPr="00B70A26">
        <w:rPr>
          <w:rFonts w:ascii="Calibri" w:hAnsi="Calibri" w:cs="Calibri"/>
          <w:bCs/>
          <w:sz w:val="18"/>
          <w:szCs w:val="18"/>
        </w:rPr>
        <w:t xml:space="preserve"> </w:t>
      </w:r>
    </w:p>
    <w:sectPr w:rsidR="003426FD" w:rsidRPr="00B70A26" w:rsidSect="005064F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134" w:bottom="1134" w:left="1134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EE6D66" w14:textId="77777777" w:rsidR="00094239" w:rsidRDefault="00094239">
      <w:r>
        <w:separator/>
      </w:r>
    </w:p>
  </w:endnote>
  <w:endnote w:type="continuationSeparator" w:id="0">
    <w:p w14:paraId="646E87EB" w14:textId="77777777" w:rsidR="00094239" w:rsidRDefault="000942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4E870C" w14:textId="77777777" w:rsidR="003426FD" w:rsidRDefault="003426FD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0580C2" w14:textId="77777777" w:rsidR="003426FD" w:rsidRDefault="00000000">
    <w:pPr>
      <w:pStyle w:val="Pidipagina"/>
    </w:pPr>
    <w:r>
      <w:rPr>
        <w:noProof/>
        <w:lang w:eastAsia="it-IT"/>
      </w:rPr>
      <w:pict w14:anchorId="7119F26A"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1025" type="#_x0000_t202" style="position:absolute;margin-left:0;margin-top:.05pt;width:6pt;height:13.75pt;z-index:251657728;visibility:visible;mso-wrap-distance-left:0;mso-wrap-distance-right:0;mso-position-horizontal:center;mso-position-horizont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" stroked="f">
          <v:fill opacity="0"/>
          <v:textbox inset="0,0,0,0">
            <w:txbxContent>
              <w:p w14:paraId="0B75C7EB" w14:textId="77777777" w:rsidR="003426FD" w:rsidRDefault="00002F88">
                <w:pPr>
                  <w:pStyle w:val="Pidipagina"/>
                </w:pPr>
                <w:r>
                  <w:rPr>
                    <w:rStyle w:val="Numeropagina"/>
                  </w:rPr>
                  <w:fldChar w:fldCharType="begin"/>
                </w:r>
                <w:r w:rsidR="003426FD">
                  <w:rPr>
                    <w:rStyle w:val="Numeropagina"/>
                  </w:rPr>
                  <w:instrText xml:space="preserve"> PAGE </w:instrText>
                </w:r>
                <w:r>
                  <w:rPr>
                    <w:rStyle w:val="Numeropagina"/>
                  </w:rPr>
                  <w:fldChar w:fldCharType="separate"/>
                </w:r>
                <w:r w:rsidR="00007D62">
                  <w:rPr>
                    <w:rStyle w:val="Numeropagina"/>
                    <w:noProof/>
                  </w:rPr>
                  <w:t>1</w:t>
                </w:r>
                <w:r>
                  <w:rPr>
                    <w:rStyle w:val="Numeropagina"/>
                  </w:rPr>
                  <w:fldChar w:fldCharType="end"/>
                </w:r>
              </w:p>
            </w:txbxContent>
          </v:textbox>
          <w10:wrap type="square" side="largest" anchorx="margin"/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EF5706" w14:textId="77777777" w:rsidR="003426FD" w:rsidRDefault="003426FD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5980D0" w14:textId="77777777" w:rsidR="00094239" w:rsidRDefault="00094239">
      <w:r>
        <w:separator/>
      </w:r>
    </w:p>
  </w:footnote>
  <w:footnote w:type="continuationSeparator" w:id="0">
    <w:p w14:paraId="668C52DD" w14:textId="77777777" w:rsidR="00094239" w:rsidRDefault="000942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0101D7" w14:textId="77777777" w:rsidR="005F7575" w:rsidRDefault="005F7575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79B397" w14:textId="77777777" w:rsidR="003426FD" w:rsidRDefault="003426FD">
    <w:pPr>
      <w:pStyle w:val="Intestazione"/>
    </w:pPr>
  </w:p>
  <w:p w14:paraId="47EB6D8A" w14:textId="77777777" w:rsidR="003426FD" w:rsidRDefault="003426FD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DF748A" w14:textId="77777777" w:rsidR="003426FD" w:rsidRDefault="003426FD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itolo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Titolo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Titolo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pStyle w:val="Titolo4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pStyle w:val="Titolo5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pStyle w:val="Titolo6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Titolo7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pStyle w:val="Titolo8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pStyle w:val="Titolo9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42"/>
    <w:lvl w:ilvl="0">
      <w:start w:val="1"/>
      <w:numFmt w:val="bullet"/>
      <w:lvlText w:val=""/>
      <w:lvlJc w:val="left"/>
      <w:pPr>
        <w:tabs>
          <w:tab w:val="num" w:pos="765"/>
        </w:tabs>
        <w:ind w:left="765" w:hanging="360"/>
      </w:pPr>
      <w:rPr>
        <w:rFonts w:ascii="Symbol" w:hAnsi="Symbol" w:cs="Symbol"/>
      </w:rPr>
    </w:lvl>
  </w:abstractNum>
  <w:abstractNum w:abstractNumId="2" w15:restartNumberingAfterBreak="0">
    <w:nsid w:val="00000003"/>
    <w:multiLevelType w:val="singleLevel"/>
    <w:tmpl w:val="00000003"/>
    <w:name w:val="WW8Num6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/>
      </w:rPr>
    </w:lvl>
  </w:abstractNum>
  <w:abstractNum w:abstractNumId="3" w15:restartNumberingAfterBreak="0">
    <w:nsid w:val="00000004"/>
    <w:multiLevelType w:val="singleLevel"/>
    <w:tmpl w:val="00000004"/>
    <w:name w:val="WW8Num7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/>
      </w:rPr>
    </w:lvl>
  </w:abstractNum>
  <w:abstractNum w:abstractNumId="4" w15:restartNumberingAfterBreak="0">
    <w:nsid w:val="2C614F97"/>
    <w:multiLevelType w:val="hybridMultilevel"/>
    <w:tmpl w:val="3B4083F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06494413">
    <w:abstractNumId w:val="0"/>
  </w:num>
  <w:num w:numId="2" w16cid:durableId="1997996133">
    <w:abstractNumId w:val="1"/>
  </w:num>
  <w:num w:numId="3" w16cid:durableId="878735885">
    <w:abstractNumId w:val="2"/>
  </w:num>
  <w:num w:numId="4" w16cid:durableId="1922565892">
    <w:abstractNumId w:val="3"/>
  </w:num>
  <w:num w:numId="5" w16cid:durableId="1691757069">
    <w:abstractNumId w:val="4"/>
  </w:num>
  <w:num w:numId="6" w16cid:durableId="13867532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5079C"/>
    <w:rsid w:val="00002F88"/>
    <w:rsid w:val="00007D62"/>
    <w:rsid w:val="00094239"/>
    <w:rsid w:val="000B0BD2"/>
    <w:rsid w:val="000B3814"/>
    <w:rsid w:val="00191CC7"/>
    <w:rsid w:val="00191ECA"/>
    <w:rsid w:val="001B63D4"/>
    <w:rsid w:val="001E55A3"/>
    <w:rsid w:val="002B04C0"/>
    <w:rsid w:val="002F5A1E"/>
    <w:rsid w:val="00314412"/>
    <w:rsid w:val="00317A70"/>
    <w:rsid w:val="003315EA"/>
    <w:rsid w:val="003426FD"/>
    <w:rsid w:val="00367C2E"/>
    <w:rsid w:val="005064F4"/>
    <w:rsid w:val="005F4374"/>
    <w:rsid w:val="005F7575"/>
    <w:rsid w:val="00633C52"/>
    <w:rsid w:val="0069608D"/>
    <w:rsid w:val="007059EA"/>
    <w:rsid w:val="0071262C"/>
    <w:rsid w:val="0074131F"/>
    <w:rsid w:val="007A70E2"/>
    <w:rsid w:val="007A7321"/>
    <w:rsid w:val="007D7B1D"/>
    <w:rsid w:val="00813803"/>
    <w:rsid w:val="00814458"/>
    <w:rsid w:val="00820E31"/>
    <w:rsid w:val="00893C98"/>
    <w:rsid w:val="00895815"/>
    <w:rsid w:val="008B3DA2"/>
    <w:rsid w:val="00903DC9"/>
    <w:rsid w:val="00906063"/>
    <w:rsid w:val="009F711C"/>
    <w:rsid w:val="00A1490E"/>
    <w:rsid w:val="00A55758"/>
    <w:rsid w:val="00A603F3"/>
    <w:rsid w:val="00A968C5"/>
    <w:rsid w:val="00B07E6A"/>
    <w:rsid w:val="00B16996"/>
    <w:rsid w:val="00B44A04"/>
    <w:rsid w:val="00B452C4"/>
    <w:rsid w:val="00B70A26"/>
    <w:rsid w:val="00B74F43"/>
    <w:rsid w:val="00BA434E"/>
    <w:rsid w:val="00C02CF6"/>
    <w:rsid w:val="00C049C8"/>
    <w:rsid w:val="00C7608F"/>
    <w:rsid w:val="00C772CC"/>
    <w:rsid w:val="00C97343"/>
    <w:rsid w:val="00CB4E89"/>
    <w:rsid w:val="00CC300D"/>
    <w:rsid w:val="00D14733"/>
    <w:rsid w:val="00D17F27"/>
    <w:rsid w:val="00D5079C"/>
    <w:rsid w:val="00D912DF"/>
    <w:rsid w:val="00DC3A32"/>
    <w:rsid w:val="00DF601D"/>
    <w:rsid w:val="00E90B36"/>
    <w:rsid w:val="00EA2412"/>
    <w:rsid w:val="00EB6F70"/>
    <w:rsid w:val="00EE7462"/>
    <w:rsid w:val="00F23757"/>
    <w:rsid w:val="00F77BBA"/>
    <w:rsid w:val="00FA5876"/>
    <w:rsid w:val="00FB476A"/>
    <w:rsid w:val="00FC65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3DB421DF"/>
  <w15:docId w15:val="{4D9E2F28-72F9-40A6-845D-C54D2A608F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064F4"/>
    <w:pPr>
      <w:suppressAutoHyphens/>
    </w:pPr>
    <w:rPr>
      <w:sz w:val="24"/>
      <w:szCs w:val="24"/>
      <w:lang w:eastAsia="ar-SA"/>
    </w:rPr>
  </w:style>
  <w:style w:type="paragraph" w:styleId="Titolo1">
    <w:name w:val="heading 1"/>
    <w:basedOn w:val="Normale"/>
    <w:next w:val="Normale"/>
    <w:qFormat/>
    <w:rsid w:val="005064F4"/>
    <w:pPr>
      <w:keepNext/>
      <w:numPr>
        <w:numId w:val="1"/>
      </w:numPr>
      <w:jc w:val="both"/>
      <w:outlineLvl w:val="0"/>
    </w:pPr>
    <w:rPr>
      <w:rFonts w:ascii="Arial" w:hAnsi="Arial" w:cs="Arial"/>
      <w:b/>
      <w:bCs/>
      <w:sz w:val="22"/>
      <w:u w:val="single"/>
    </w:rPr>
  </w:style>
  <w:style w:type="paragraph" w:styleId="Titolo2">
    <w:name w:val="heading 2"/>
    <w:basedOn w:val="Normale"/>
    <w:next w:val="Normale"/>
    <w:link w:val="Titolo2Carattere"/>
    <w:qFormat/>
    <w:rsid w:val="005064F4"/>
    <w:pPr>
      <w:keepNext/>
      <w:numPr>
        <w:ilvl w:val="1"/>
        <w:numId w:val="1"/>
      </w:numPr>
      <w:jc w:val="center"/>
      <w:outlineLvl w:val="1"/>
    </w:pPr>
    <w:rPr>
      <w:b/>
      <w:bCs/>
      <w:i/>
      <w:iCs/>
    </w:rPr>
  </w:style>
  <w:style w:type="paragraph" w:styleId="Titolo3">
    <w:name w:val="heading 3"/>
    <w:basedOn w:val="Normale"/>
    <w:next w:val="Normale"/>
    <w:qFormat/>
    <w:rsid w:val="005064F4"/>
    <w:pPr>
      <w:keepNext/>
      <w:numPr>
        <w:ilvl w:val="2"/>
        <w:numId w:val="1"/>
      </w:numPr>
      <w:outlineLvl w:val="2"/>
    </w:pPr>
    <w:rPr>
      <w:rFonts w:ascii="Arial" w:hAnsi="Arial" w:cs="Arial"/>
      <w:b/>
      <w:bCs/>
      <w:sz w:val="22"/>
      <w:u w:val="single"/>
    </w:rPr>
  </w:style>
  <w:style w:type="paragraph" w:styleId="Titolo4">
    <w:name w:val="heading 4"/>
    <w:basedOn w:val="Normale"/>
    <w:next w:val="Normale"/>
    <w:qFormat/>
    <w:rsid w:val="005064F4"/>
    <w:pPr>
      <w:keepNext/>
      <w:numPr>
        <w:ilvl w:val="3"/>
        <w:numId w:val="1"/>
      </w:numPr>
      <w:jc w:val="center"/>
      <w:outlineLvl w:val="3"/>
    </w:pPr>
    <w:rPr>
      <w:rFonts w:ascii="Arial" w:hAnsi="Arial" w:cs="Arial"/>
      <w:b/>
      <w:bCs/>
      <w:sz w:val="22"/>
      <w:u w:val="single"/>
    </w:rPr>
  </w:style>
  <w:style w:type="paragraph" w:styleId="Titolo5">
    <w:name w:val="heading 5"/>
    <w:basedOn w:val="Normale"/>
    <w:next w:val="Normale"/>
    <w:qFormat/>
    <w:rsid w:val="005064F4"/>
    <w:pPr>
      <w:keepNext/>
      <w:numPr>
        <w:ilvl w:val="4"/>
        <w:numId w:val="1"/>
      </w:numPr>
      <w:jc w:val="both"/>
      <w:outlineLvl w:val="4"/>
    </w:pPr>
    <w:rPr>
      <w:rFonts w:ascii="Arial" w:hAnsi="Arial" w:cs="Arial"/>
      <w:b/>
      <w:bCs/>
      <w:i/>
      <w:iCs/>
      <w:sz w:val="22"/>
    </w:rPr>
  </w:style>
  <w:style w:type="paragraph" w:styleId="Titolo6">
    <w:name w:val="heading 6"/>
    <w:basedOn w:val="Normale"/>
    <w:next w:val="Normale"/>
    <w:qFormat/>
    <w:rsid w:val="005064F4"/>
    <w:pPr>
      <w:keepNext/>
      <w:numPr>
        <w:ilvl w:val="5"/>
        <w:numId w:val="1"/>
      </w:numPr>
      <w:ind w:left="4248" w:firstLine="708"/>
      <w:jc w:val="both"/>
      <w:outlineLvl w:val="5"/>
    </w:pPr>
    <w:rPr>
      <w:rFonts w:ascii="Arial" w:hAnsi="Arial" w:cs="Arial"/>
      <w:b/>
      <w:bCs/>
      <w:i/>
      <w:iCs/>
      <w:sz w:val="22"/>
      <w:lang w:val="fr-FR"/>
    </w:rPr>
  </w:style>
  <w:style w:type="paragraph" w:styleId="Titolo7">
    <w:name w:val="heading 7"/>
    <w:basedOn w:val="Normale"/>
    <w:next w:val="Normale"/>
    <w:qFormat/>
    <w:rsid w:val="005064F4"/>
    <w:pPr>
      <w:keepNext/>
      <w:numPr>
        <w:ilvl w:val="6"/>
        <w:numId w:val="1"/>
      </w:numPr>
      <w:ind w:left="1416" w:firstLine="708"/>
      <w:jc w:val="both"/>
      <w:outlineLvl w:val="6"/>
    </w:pPr>
    <w:rPr>
      <w:rFonts w:ascii="Arial" w:hAnsi="Arial" w:cs="Arial"/>
      <w:b/>
      <w:bCs/>
      <w:i/>
      <w:iCs/>
      <w:sz w:val="22"/>
      <w:lang w:val="fr-FR"/>
    </w:rPr>
  </w:style>
  <w:style w:type="paragraph" w:styleId="Titolo8">
    <w:name w:val="heading 8"/>
    <w:basedOn w:val="Normale"/>
    <w:next w:val="Normale"/>
    <w:qFormat/>
    <w:rsid w:val="005064F4"/>
    <w:pPr>
      <w:keepNext/>
      <w:numPr>
        <w:ilvl w:val="7"/>
        <w:numId w:val="1"/>
      </w:numPr>
      <w:jc w:val="both"/>
      <w:outlineLvl w:val="7"/>
    </w:pPr>
    <w:rPr>
      <w:rFonts w:ascii="Arial" w:hAnsi="Arial" w:cs="Arial"/>
      <w:b/>
      <w:bCs/>
      <w:sz w:val="22"/>
    </w:rPr>
  </w:style>
  <w:style w:type="paragraph" w:styleId="Titolo9">
    <w:name w:val="heading 9"/>
    <w:basedOn w:val="Normale"/>
    <w:next w:val="Normale"/>
    <w:qFormat/>
    <w:rsid w:val="005064F4"/>
    <w:pPr>
      <w:keepNext/>
      <w:numPr>
        <w:ilvl w:val="8"/>
        <w:numId w:val="1"/>
      </w:numPr>
      <w:outlineLvl w:val="8"/>
    </w:pPr>
    <w:rPr>
      <w:rFonts w:ascii="Arial" w:hAnsi="Arial" w:cs="Arial"/>
      <w:b/>
      <w:bCs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  <w:rsid w:val="005064F4"/>
    <w:rPr>
      <w:rFonts w:ascii="Symbol" w:hAnsi="Symbol" w:cs="Symbol"/>
    </w:rPr>
  </w:style>
  <w:style w:type="character" w:customStyle="1" w:styleId="WW8Num1z1">
    <w:name w:val="WW8Num1z1"/>
    <w:rsid w:val="005064F4"/>
    <w:rPr>
      <w:rFonts w:ascii="Courier New" w:hAnsi="Courier New" w:cs="Courier New"/>
    </w:rPr>
  </w:style>
  <w:style w:type="character" w:customStyle="1" w:styleId="WW8Num1z2">
    <w:name w:val="WW8Num1z2"/>
    <w:rsid w:val="005064F4"/>
    <w:rPr>
      <w:rFonts w:ascii="Wingdings" w:hAnsi="Wingdings" w:cs="Wingdings"/>
    </w:rPr>
  </w:style>
  <w:style w:type="character" w:customStyle="1" w:styleId="WW8Num2z0">
    <w:name w:val="WW8Num2z0"/>
    <w:rsid w:val="005064F4"/>
    <w:rPr>
      <w:rFonts w:ascii="Arial" w:eastAsia="Times New Roman" w:hAnsi="Arial" w:cs="Arial"/>
    </w:rPr>
  </w:style>
  <w:style w:type="character" w:customStyle="1" w:styleId="WW8Num2z1">
    <w:name w:val="WW8Num2z1"/>
    <w:rsid w:val="005064F4"/>
    <w:rPr>
      <w:rFonts w:ascii="Courier New" w:hAnsi="Courier New" w:cs="Courier New"/>
    </w:rPr>
  </w:style>
  <w:style w:type="character" w:customStyle="1" w:styleId="WW8Num2z2">
    <w:name w:val="WW8Num2z2"/>
    <w:rsid w:val="005064F4"/>
    <w:rPr>
      <w:rFonts w:ascii="Wingdings" w:hAnsi="Wingdings" w:cs="Wingdings"/>
    </w:rPr>
  </w:style>
  <w:style w:type="character" w:customStyle="1" w:styleId="WW8Num2z3">
    <w:name w:val="WW8Num2z3"/>
    <w:rsid w:val="005064F4"/>
    <w:rPr>
      <w:rFonts w:ascii="Symbol" w:hAnsi="Symbol" w:cs="Symbol"/>
    </w:rPr>
  </w:style>
  <w:style w:type="character" w:customStyle="1" w:styleId="WW8Num3z0">
    <w:name w:val="WW8Num3z0"/>
    <w:rsid w:val="005064F4"/>
    <w:rPr>
      <w:rFonts w:ascii="Symbol" w:hAnsi="Symbol" w:cs="Symbol"/>
    </w:rPr>
  </w:style>
  <w:style w:type="character" w:customStyle="1" w:styleId="WW8Num3z1">
    <w:name w:val="WW8Num3z1"/>
    <w:rsid w:val="005064F4"/>
    <w:rPr>
      <w:rFonts w:ascii="Courier New" w:hAnsi="Courier New" w:cs="Courier New"/>
    </w:rPr>
  </w:style>
  <w:style w:type="character" w:customStyle="1" w:styleId="WW8Num3z2">
    <w:name w:val="WW8Num3z2"/>
    <w:rsid w:val="005064F4"/>
    <w:rPr>
      <w:rFonts w:ascii="Wingdings" w:hAnsi="Wingdings" w:cs="Wingdings"/>
    </w:rPr>
  </w:style>
  <w:style w:type="character" w:customStyle="1" w:styleId="WW8Num4z0">
    <w:name w:val="WW8Num4z0"/>
    <w:rsid w:val="005064F4"/>
    <w:rPr>
      <w:rFonts w:ascii="Symbol" w:hAnsi="Symbol" w:cs="Symbol"/>
    </w:rPr>
  </w:style>
  <w:style w:type="character" w:customStyle="1" w:styleId="WW8Num4z1">
    <w:name w:val="WW8Num4z1"/>
    <w:rsid w:val="005064F4"/>
    <w:rPr>
      <w:rFonts w:ascii="Courier New" w:hAnsi="Courier New" w:cs="Courier New"/>
    </w:rPr>
  </w:style>
  <w:style w:type="character" w:customStyle="1" w:styleId="WW8Num4z2">
    <w:name w:val="WW8Num4z2"/>
    <w:rsid w:val="005064F4"/>
    <w:rPr>
      <w:rFonts w:ascii="Wingdings" w:hAnsi="Wingdings" w:cs="Wingdings"/>
    </w:rPr>
  </w:style>
  <w:style w:type="character" w:customStyle="1" w:styleId="WW8Num5z0">
    <w:name w:val="WW8Num5z0"/>
    <w:rsid w:val="005064F4"/>
    <w:rPr>
      <w:rFonts w:ascii="Symbol" w:hAnsi="Symbol" w:cs="Symbol"/>
    </w:rPr>
  </w:style>
  <w:style w:type="character" w:customStyle="1" w:styleId="WW8Num5z1">
    <w:name w:val="WW8Num5z1"/>
    <w:rsid w:val="005064F4"/>
    <w:rPr>
      <w:rFonts w:ascii="Courier New" w:hAnsi="Courier New" w:cs="Courier New"/>
    </w:rPr>
  </w:style>
  <w:style w:type="character" w:customStyle="1" w:styleId="WW8Num5z2">
    <w:name w:val="WW8Num5z2"/>
    <w:rsid w:val="005064F4"/>
    <w:rPr>
      <w:rFonts w:ascii="Wingdings" w:hAnsi="Wingdings" w:cs="Wingdings"/>
    </w:rPr>
  </w:style>
  <w:style w:type="character" w:customStyle="1" w:styleId="WW8Num6z0">
    <w:name w:val="WW8Num6z0"/>
    <w:rsid w:val="005064F4"/>
    <w:rPr>
      <w:rFonts w:ascii="Times New Roman" w:hAnsi="Times New Roman" w:cs="Times New Roman"/>
    </w:rPr>
  </w:style>
  <w:style w:type="character" w:customStyle="1" w:styleId="WW8Num7z0">
    <w:name w:val="WW8Num7z0"/>
    <w:rsid w:val="005064F4"/>
    <w:rPr>
      <w:rFonts w:ascii="Times New Roman" w:hAnsi="Times New Roman" w:cs="Times New Roman"/>
      <w:i w:val="0"/>
    </w:rPr>
  </w:style>
  <w:style w:type="character" w:customStyle="1" w:styleId="WW8Num8z0">
    <w:name w:val="WW8Num8z0"/>
    <w:rsid w:val="005064F4"/>
    <w:rPr>
      <w:rFonts w:ascii="Symbol" w:hAnsi="Symbol" w:cs="Symbol"/>
    </w:rPr>
  </w:style>
  <w:style w:type="character" w:customStyle="1" w:styleId="WW8Num8z1">
    <w:name w:val="WW8Num8z1"/>
    <w:rsid w:val="005064F4"/>
    <w:rPr>
      <w:rFonts w:ascii="Courier New" w:hAnsi="Courier New" w:cs="Courier New"/>
    </w:rPr>
  </w:style>
  <w:style w:type="character" w:customStyle="1" w:styleId="WW8Num8z2">
    <w:name w:val="WW8Num8z2"/>
    <w:rsid w:val="005064F4"/>
    <w:rPr>
      <w:rFonts w:ascii="Wingdings" w:hAnsi="Wingdings" w:cs="Wingdings"/>
    </w:rPr>
  </w:style>
  <w:style w:type="character" w:customStyle="1" w:styleId="WW8Num9z0">
    <w:name w:val="WW8Num9z0"/>
    <w:rsid w:val="005064F4"/>
    <w:rPr>
      <w:rFonts w:ascii="Symbol" w:hAnsi="Symbol" w:cs="Symbol"/>
    </w:rPr>
  </w:style>
  <w:style w:type="character" w:customStyle="1" w:styleId="WW8Num11z0">
    <w:name w:val="WW8Num11z0"/>
    <w:rsid w:val="005064F4"/>
    <w:rPr>
      <w:rFonts w:ascii="Symbol" w:hAnsi="Symbol" w:cs="Symbol"/>
    </w:rPr>
  </w:style>
  <w:style w:type="character" w:customStyle="1" w:styleId="WW8Num11z1">
    <w:name w:val="WW8Num11z1"/>
    <w:rsid w:val="005064F4"/>
    <w:rPr>
      <w:rFonts w:ascii="Courier New" w:hAnsi="Courier New" w:cs="Courier New"/>
    </w:rPr>
  </w:style>
  <w:style w:type="character" w:customStyle="1" w:styleId="WW8Num11z2">
    <w:name w:val="WW8Num11z2"/>
    <w:rsid w:val="005064F4"/>
    <w:rPr>
      <w:rFonts w:ascii="Wingdings" w:hAnsi="Wingdings" w:cs="Wingdings"/>
    </w:rPr>
  </w:style>
  <w:style w:type="character" w:customStyle="1" w:styleId="WW8Num12z1">
    <w:name w:val="WW8Num12z1"/>
    <w:rsid w:val="005064F4"/>
    <w:rPr>
      <w:rFonts w:ascii="Symbol" w:hAnsi="Symbol" w:cs="Symbol"/>
    </w:rPr>
  </w:style>
  <w:style w:type="character" w:customStyle="1" w:styleId="WW8Num13z0">
    <w:name w:val="WW8Num13z0"/>
    <w:rsid w:val="005064F4"/>
    <w:rPr>
      <w:rFonts w:ascii="Symbol" w:hAnsi="Symbol" w:cs="Symbol"/>
    </w:rPr>
  </w:style>
  <w:style w:type="character" w:customStyle="1" w:styleId="WW8Num13z1">
    <w:name w:val="WW8Num13z1"/>
    <w:rsid w:val="005064F4"/>
    <w:rPr>
      <w:rFonts w:ascii="Courier New" w:hAnsi="Courier New" w:cs="Courier New"/>
    </w:rPr>
  </w:style>
  <w:style w:type="character" w:customStyle="1" w:styleId="WW8Num13z2">
    <w:name w:val="WW8Num13z2"/>
    <w:rsid w:val="005064F4"/>
    <w:rPr>
      <w:rFonts w:ascii="Wingdings" w:hAnsi="Wingdings" w:cs="Wingdings"/>
    </w:rPr>
  </w:style>
  <w:style w:type="character" w:customStyle="1" w:styleId="WW8Num14z0">
    <w:name w:val="WW8Num14z0"/>
    <w:rsid w:val="005064F4"/>
    <w:rPr>
      <w:u w:val="single"/>
    </w:rPr>
  </w:style>
  <w:style w:type="character" w:customStyle="1" w:styleId="WW8Num15z0">
    <w:name w:val="WW8Num15z0"/>
    <w:rsid w:val="005064F4"/>
    <w:rPr>
      <w:rFonts w:ascii="Times New Roman" w:eastAsia="Times New Roman" w:hAnsi="Times New Roman" w:cs="Times New Roman"/>
    </w:rPr>
  </w:style>
  <w:style w:type="character" w:customStyle="1" w:styleId="WW8Num15z1">
    <w:name w:val="WW8Num15z1"/>
    <w:rsid w:val="005064F4"/>
    <w:rPr>
      <w:rFonts w:ascii="Courier New" w:hAnsi="Courier New" w:cs="Courier New"/>
    </w:rPr>
  </w:style>
  <w:style w:type="character" w:customStyle="1" w:styleId="WW8Num15z2">
    <w:name w:val="WW8Num15z2"/>
    <w:rsid w:val="005064F4"/>
    <w:rPr>
      <w:rFonts w:ascii="Wingdings" w:hAnsi="Wingdings" w:cs="Wingdings"/>
    </w:rPr>
  </w:style>
  <w:style w:type="character" w:customStyle="1" w:styleId="WW8Num15z3">
    <w:name w:val="WW8Num15z3"/>
    <w:rsid w:val="005064F4"/>
    <w:rPr>
      <w:rFonts w:ascii="Symbol" w:hAnsi="Symbol" w:cs="Symbol"/>
    </w:rPr>
  </w:style>
  <w:style w:type="character" w:customStyle="1" w:styleId="WW8Num16z0">
    <w:name w:val="WW8Num16z0"/>
    <w:rsid w:val="005064F4"/>
    <w:rPr>
      <w:rFonts w:ascii="Symbol" w:hAnsi="Symbol" w:cs="Symbol"/>
    </w:rPr>
  </w:style>
  <w:style w:type="character" w:customStyle="1" w:styleId="WW8Num16z1">
    <w:name w:val="WW8Num16z1"/>
    <w:rsid w:val="005064F4"/>
    <w:rPr>
      <w:rFonts w:ascii="Courier New" w:hAnsi="Courier New" w:cs="Courier New"/>
    </w:rPr>
  </w:style>
  <w:style w:type="character" w:customStyle="1" w:styleId="WW8Num16z2">
    <w:name w:val="WW8Num16z2"/>
    <w:rsid w:val="005064F4"/>
    <w:rPr>
      <w:rFonts w:ascii="Wingdings" w:hAnsi="Wingdings" w:cs="Wingdings"/>
    </w:rPr>
  </w:style>
  <w:style w:type="character" w:customStyle="1" w:styleId="WW8Num17z0">
    <w:name w:val="WW8Num17z0"/>
    <w:rsid w:val="005064F4"/>
    <w:rPr>
      <w:rFonts w:ascii="Symbol" w:hAnsi="Symbol" w:cs="Symbol"/>
    </w:rPr>
  </w:style>
  <w:style w:type="character" w:customStyle="1" w:styleId="WW8Num17z1">
    <w:name w:val="WW8Num17z1"/>
    <w:rsid w:val="005064F4"/>
    <w:rPr>
      <w:rFonts w:ascii="Courier New" w:hAnsi="Courier New" w:cs="Courier New"/>
    </w:rPr>
  </w:style>
  <w:style w:type="character" w:customStyle="1" w:styleId="WW8Num17z2">
    <w:name w:val="WW8Num17z2"/>
    <w:rsid w:val="005064F4"/>
    <w:rPr>
      <w:rFonts w:ascii="Wingdings" w:hAnsi="Wingdings" w:cs="Wingdings"/>
    </w:rPr>
  </w:style>
  <w:style w:type="character" w:customStyle="1" w:styleId="WW8Num18z0">
    <w:name w:val="WW8Num18z0"/>
    <w:rsid w:val="005064F4"/>
    <w:rPr>
      <w:rFonts w:ascii="Symbol" w:hAnsi="Symbol" w:cs="Symbol"/>
    </w:rPr>
  </w:style>
  <w:style w:type="character" w:customStyle="1" w:styleId="WW8Num20z0">
    <w:name w:val="WW8Num20z0"/>
    <w:rsid w:val="005064F4"/>
    <w:rPr>
      <w:b/>
      <w:u w:val="single"/>
    </w:rPr>
  </w:style>
  <w:style w:type="character" w:customStyle="1" w:styleId="WW8Num21z0">
    <w:name w:val="WW8Num21z0"/>
    <w:rsid w:val="005064F4"/>
    <w:rPr>
      <w:u w:val="single"/>
    </w:rPr>
  </w:style>
  <w:style w:type="character" w:customStyle="1" w:styleId="WW8Num22z0">
    <w:name w:val="WW8Num22z0"/>
    <w:rsid w:val="005064F4"/>
    <w:rPr>
      <w:rFonts w:ascii="Times New Roman" w:hAnsi="Times New Roman" w:cs="Times New Roman"/>
    </w:rPr>
  </w:style>
  <w:style w:type="character" w:customStyle="1" w:styleId="WW8Num25z0">
    <w:name w:val="WW8Num25z0"/>
    <w:rsid w:val="005064F4"/>
    <w:rPr>
      <w:rFonts w:ascii="Symbol" w:hAnsi="Symbol" w:cs="Symbol"/>
    </w:rPr>
  </w:style>
  <w:style w:type="character" w:customStyle="1" w:styleId="WW8Num25z1">
    <w:name w:val="WW8Num25z1"/>
    <w:rsid w:val="005064F4"/>
    <w:rPr>
      <w:rFonts w:ascii="Courier New" w:hAnsi="Courier New" w:cs="Courier New"/>
    </w:rPr>
  </w:style>
  <w:style w:type="character" w:customStyle="1" w:styleId="WW8Num25z2">
    <w:name w:val="WW8Num25z2"/>
    <w:rsid w:val="005064F4"/>
    <w:rPr>
      <w:rFonts w:ascii="Wingdings" w:hAnsi="Wingdings" w:cs="Wingdings"/>
    </w:rPr>
  </w:style>
  <w:style w:type="character" w:customStyle="1" w:styleId="WW8Num26z0">
    <w:name w:val="WW8Num26z0"/>
    <w:rsid w:val="005064F4"/>
    <w:rPr>
      <w:rFonts w:ascii="Symbol" w:hAnsi="Symbol" w:cs="Symbol"/>
    </w:rPr>
  </w:style>
  <w:style w:type="character" w:customStyle="1" w:styleId="WW8Num26z1">
    <w:name w:val="WW8Num26z1"/>
    <w:rsid w:val="005064F4"/>
    <w:rPr>
      <w:rFonts w:ascii="Times New Roman" w:eastAsia="Times New Roman" w:hAnsi="Times New Roman" w:cs="Times New Roman"/>
    </w:rPr>
  </w:style>
  <w:style w:type="character" w:customStyle="1" w:styleId="WW8Num26z2">
    <w:name w:val="WW8Num26z2"/>
    <w:rsid w:val="005064F4"/>
    <w:rPr>
      <w:rFonts w:ascii="Wingdings" w:hAnsi="Wingdings" w:cs="Wingdings"/>
    </w:rPr>
  </w:style>
  <w:style w:type="character" w:customStyle="1" w:styleId="WW8Num26z4">
    <w:name w:val="WW8Num26z4"/>
    <w:rsid w:val="005064F4"/>
    <w:rPr>
      <w:rFonts w:ascii="Courier New" w:hAnsi="Courier New" w:cs="Courier New"/>
    </w:rPr>
  </w:style>
  <w:style w:type="character" w:customStyle="1" w:styleId="WW8Num27z0">
    <w:name w:val="WW8Num27z0"/>
    <w:rsid w:val="005064F4"/>
    <w:rPr>
      <w:rFonts w:ascii="Times New Roman" w:eastAsia="Times New Roman" w:hAnsi="Times New Roman" w:cs="Times New Roman"/>
    </w:rPr>
  </w:style>
  <w:style w:type="character" w:customStyle="1" w:styleId="WW8Num27z1">
    <w:name w:val="WW8Num27z1"/>
    <w:rsid w:val="005064F4"/>
    <w:rPr>
      <w:rFonts w:ascii="Courier New" w:hAnsi="Courier New" w:cs="Courier New"/>
    </w:rPr>
  </w:style>
  <w:style w:type="character" w:customStyle="1" w:styleId="WW8Num27z2">
    <w:name w:val="WW8Num27z2"/>
    <w:rsid w:val="005064F4"/>
    <w:rPr>
      <w:rFonts w:ascii="Wingdings" w:hAnsi="Wingdings" w:cs="Wingdings"/>
    </w:rPr>
  </w:style>
  <w:style w:type="character" w:customStyle="1" w:styleId="WW8Num27z3">
    <w:name w:val="WW8Num27z3"/>
    <w:rsid w:val="005064F4"/>
    <w:rPr>
      <w:rFonts w:ascii="Symbol" w:hAnsi="Symbol" w:cs="Symbol"/>
    </w:rPr>
  </w:style>
  <w:style w:type="character" w:customStyle="1" w:styleId="WW8Num29z0">
    <w:name w:val="WW8Num29z0"/>
    <w:rsid w:val="005064F4"/>
    <w:rPr>
      <w:u w:val="none"/>
    </w:rPr>
  </w:style>
  <w:style w:type="character" w:customStyle="1" w:styleId="WW8Num29z1">
    <w:name w:val="WW8Num29z1"/>
    <w:rsid w:val="005064F4"/>
    <w:rPr>
      <w:b/>
      <w:u w:val="single"/>
    </w:rPr>
  </w:style>
  <w:style w:type="character" w:customStyle="1" w:styleId="WW8Num30z0">
    <w:name w:val="WW8Num30z0"/>
    <w:rsid w:val="005064F4"/>
    <w:rPr>
      <w:rFonts w:ascii="Times New Roman" w:eastAsia="Times New Roman" w:hAnsi="Times New Roman" w:cs="Times New Roman"/>
      <w:sz w:val="24"/>
    </w:rPr>
  </w:style>
  <w:style w:type="character" w:customStyle="1" w:styleId="WW8Num30z1">
    <w:name w:val="WW8Num30z1"/>
    <w:rsid w:val="005064F4"/>
    <w:rPr>
      <w:rFonts w:ascii="Courier New" w:hAnsi="Courier New" w:cs="Courier New"/>
    </w:rPr>
  </w:style>
  <w:style w:type="character" w:customStyle="1" w:styleId="WW8Num30z2">
    <w:name w:val="WW8Num30z2"/>
    <w:rsid w:val="005064F4"/>
    <w:rPr>
      <w:rFonts w:ascii="Wingdings" w:hAnsi="Wingdings" w:cs="Wingdings"/>
    </w:rPr>
  </w:style>
  <w:style w:type="character" w:customStyle="1" w:styleId="WW8Num30z3">
    <w:name w:val="WW8Num30z3"/>
    <w:rsid w:val="005064F4"/>
    <w:rPr>
      <w:rFonts w:ascii="Symbol" w:hAnsi="Symbol" w:cs="Symbol"/>
    </w:rPr>
  </w:style>
  <w:style w:type="character" w:customStyle="1" w:styleId="WW8Num31z0">
    <w:name w:val="WW8Num31z0"/>
    <w:rsid w:val="005064F4"/>
    <w:rPr>
      <w:rFonts w:ascii="Times New Roman" w:eastAsia="Times New Roman" w:hAnsi="Times New Roman" w:cs="Times New Roman"/>
    </w:rPr>
  </w:style>
  <w:style w:type="character" w:customStyle="1" w:styleId="WW8Num31z1">
    <w:name w:val="WW8Num31z1"/>
    <w:rsid w:val="005064F4"/>
    <w:rPr>
      <w:rFonts w:ascii="Courier New" w:hAnsi="Courier New" w:cs="Courier New"/>
    </w:rPr>
  </w:style>
  <w:style w:type="character" w:customStyle="1" w:styleId="WW8Num31z2">
    <w:name w:val="WW8Num31z2"/>
    <w:rsid w:val="005064F4"/>
    <w:rPr>
      <w:rFonts w:ascii="Wingdings" w:hAnsi="Wingdings" w:cs="Wingdings"/>
    </w:rPr>
  </w:style>
  <w:style w:type="character" w:customStyle="1" w:styleId="WW8Num31z3">
    <w:name w:val="WW8Num31z3"/>
    <w:rsid w:val="005064F4"/>
    <w:rPr>
      <w:rFonts w:ascii="Symbol" w:hAnsi="Symbol" w:cs="Symbol"/>
    </w:rPr>
  </w:style>
  <w:style w:type="character" w:customStyle="1" w:styleId="WW8Num32z0">
    <w:name w:val="WW8Num32z0"/>
    <w:rsid w:val="005064F4"/>
    <w:rPr>
      <w:rFonts w:ascii="Symbol" w:hAnsi="Symbol" w:cs="Symbol"/>
    </w:rPr>
  </w:style>
  <w:style w:type="character" w:customStyle="1" w:styleId="WW8Num32z1">
    <w:name w:val="WW8Num32z1"/>
    <w:rsid w:val="005064F4"/>
    <w:rPr>
      <w:rFonts w:ascii="Courier New" w:hAnsi="Courier New" w:cs="Courier New"/>
    </w:rPr>
  </w:style>
  <w:style w:type="character" w:customStyle="1" w:styleId="WW8Num32z2">
    <w:name w:val="WW8Num32z2"/>
    <w:rsid w:val="005064F4"/>
    <w:rPr>
      <w:rFonts w:ascii="Wingdings" w:hAnsi="Wingdings" w:cs="Wingdings"/>
    </w:rPr>
  </w:style>
  <w:style w:type="character" w:customStyle="1" w:styleId="WW8Num33z0">
    <w:name w:val="WW8Num33z0"/>
    <w:rsid w:val="005064F4"/>
    <w:rPr>
      <w:rFonts w:ascii="Symbol" w:hAnsi="Symbol" w:cs="Symbol"/>
    </w:rPr>
  </w:style>
  <w:style w:type="character" w:customStyle="1" w:styleId="WW8Num33z1">
    <w:name w:val="WW8Num33z1"/>
    <w:rsid w:val="005064F4"/>
    <w:rPr>
      <w:rFonts w:ascii="Courier New" w:hAnsi="Courier New" w:cs="Courier New"/>
    </w:rPr>
  </w:style>
  <w:style w:type="character" w:customStyle="1" w:styleId="WW8Num33z2">
    <w:name w:val="WW8Num33z2"/>
    <w:rsid w:val="005064F4"/>
    <w:rPr>
      <w:rFonts w:ascii="Wingdings" w:hAnsi="Wingdings" w:cs="Wingdings"/>
    </w:rPr>
  </w:style>
  <w:style w:type="character" w:customStyle="1" w:styleId="WW8Num35z0">
    <w:name w:val="WW8Num35z0"/>
    <w:rsid w:val="005064F4"/>
    <w:rPr>
      <w:rFonts w:ascii="Symbol" w:hAnsi="Symbol" w:cs="Symbol"/>
    </w:rPr>
  </w:style>
  <w:style w:type="character" w:customStyle="1" w:styleId="WW8Num35z1">
    <w:name w:val="WW8Num35z1"/>
    <w:rsid w:val="005064F4"/>
    <w:rPr>
      <w:rFonts w:ascii="Courier New" w:hAnsi="Courier New" w:cs="Courier New"/>
    </w:rPr>
  </w:style>
  <w:style w:type="character" w:customStyle="1" w:styleId="WW8Num35z2">
    <w:name w:val="WW8Num35z2"/>
    <w:rsid w:val="005064F4"/>
    <w:rPr>
      <w:rFonts w:ascii="Wingdings" w:hAnsi="Wingdings" w:cs="Wingdings"/>
    </w:rPr>
  </w:style>
  <w:style w:type="character" w:customStyle="1" w:styleId="WW8Num36z0">
    <w:name w:val="WW8Num36z0"/>
    <w:rsid w:val="005064F4"/>
    <w:rPr>
      <w:rFonts w:ascii="Arial" w:eastAsia="Times New Roman" w:hAnsi="Arial" w:cs="Arial"/>
    </w:rPr>
  </w:style>
  <w:style w:type="character" w:customStyle="1" w:styleId="WW8Num36z1">
    <w:name w:val="WW8Num36z1"/>
    <w:rsid w:val="005064F4"/>
    <w:rPr>
      <w:rFonts w:ascii="Courier New" w:hAnsi="Courier New" w:cs="Courier New"/>
    </w:rPr>
  </w:style>
  <w:style w:type="character" w:customStyle="1" w:styleId="WW8Num36z2">
    <w:name w:val="WW8Num36z2"/>
    <w:rsid w:val="005064F4"/>
    <w:rPr>
      <w:rFonts w:ascii="Wingdings" w:hAnsi="Wingdings" w:cs="Wingdings"/>
    </w:rPr>
  </w:style>
  <w:style w:type="character" w:customStyle="1" w:styleId="WW8Num36z3">
    <w:name w:val="WW8Num36z3"/>
    <w:rsid w:val="005064F4"/>
    <w:rPr>
      <w:rFonts w:ascii="Symbol" w:hAnsi="Symbol" w:cs="Symbol"/>
    </w:rPr>
  </w:style>
  <w:style w:type="character" w:customStyle="1" w:styleId="WW8Num37z0">
    <w:name w:val="WW8Num37z0"/>
    <w:rsid w:val="005064F4"/>
    <w:rPr>
      <w:rFonts w:ascii="Symbol" w:hAnsi="Symbol" w:cs="Symbol"/>
    </w:rPr>
  </w:style>
  <w:style w:type="character" w:customStyle="1" w:styleId="WW8Num38z0">
    <w:name w:val="WW8Num38z0"/>
    <w:rsid w:val="005064F4"/>
    <w:rPr>
      <w:rFonts w:ascii="Times New Roman" w:eastAsia="Times New Roman" w:hAnsi="Times New Roman" w:cs="Times New Roman"/>
    </w:rPr>
  </w:style>
  <w:style w:type="character" w:customStyle="1" w:styleId="WW8Num38z1">
    <w:name w:val="WW8Num38z1"/>
    <w:rsid w:val="005064F4"/>
    <w:rPr>
      <w:rFonts w:ascii="Courier New" w:hAnsi="Courier New" w:cs="Courier New"/>
    </w:rPr>
  </w:style>
  <w:style w:type="character" w:customStyle="1" w:styleId="WW8Num38z2">
    <w:name w:val="WW8Num38z2"/>
    <w:rsid w:val="005064F4"/>
    <w:rPr>
      <w:rFonts w:ascii="Wingdings" w:hAnsi="Wingdings" w:cs="Wingdings"/>
    </w:rPr>
  </w:style>
  <w:style w:type="character" w:customStyle="1" w:styleId="WW8Num38z3">
    <w:name w:val="WW8Num38z3"/>
    <w:rsid w:val="005064F4"/>
    <w:rPr>
      <w:rFonts w:ascii="Symbol" w:hAnsi="Symbol" w:cs="Symbol"/>
    </w:rPr>
  </w:style>
  <w:style w:type="character" w:customStyle="1" w:styleId="WW8Num39z0">
    <w:name w:val="WW8Num39z0"/>
    <w:rsid w:val="005064F4"/>
    <w:rPr>
      <w:rFonts w:ascii="Symbol" w:hAnsi="Symbol" w:cs="Symbol"/>
    </w:rPr>
  </w:style>
  <w:style w:type="character" w:customStyle="1" w:styleId="WW8Num39z1">
    <w:name w:val="WW8Num39z1"/>
    <w:rsid w:val="005064F4"/>
    <w:rPr>
      <w:rFonts w:ascii="Courier New" w:hAnsi="Courier New" w:cs="Courier New"/>
    </w:rPr>
  </w:style>
  <w:style w:type="character" w:customStyle="1" w:styleId="WW8Num39z2">
    <w:name w:val="WW8Num39z2"/>
    <w:rsid w:val="005064F4"/>
    <w:rPr>
      <w:rFonts w:ascii="Wingdings" w:hAnsi="Wingdings" w:cs="Wingdings"/>
    </w:rPr>
  </w:style>
  <w:style w:type="character" w:customStyle="1" w:styleId="WW8Num40z0">
    <w:name w:val="WW8Num40z0"/>
    <w:rsid w:val="005064F4"/>
    <w:rPr>
      <w:rFonts w:ascii="Times New Roman" w:eastAsia="Times New Roman" w:hAnsi="Times New Roman" w:cs="Times New Roman"/>
    </w:rPr>
  </w:style>
  <w:style w:type="character" w:customStyle="1" w:styleId="WW8Num40z1">
    <w:name w:val="WW8Num40z1"/>
    <w:rsid w:val="005064F4"/>
    <w:rPr>
      <w:rFonts w:ascii="Courier New" w:hAnsi="Courier New" w:cs="Courier New"/>
    </w:rPr>
  </w:style>
  <w:style w:type="character" w:customStyle="1" w:styleId="WW8Num40z2">
    <w:name w:val="WW8Num40z2"/>
    <w:rsid w:val="005064F4"/>
    <w:rPr>
      <w:rFonts w:ascii="Wingdings" w:hAnsi="Wingdings" w:cs="Wingdings"/>
    </w:rPr>
  </w:style>
  <w:style w:type="character" w:customStyle="1" w:styleId="WW8Num40z3">
    <w:name w:val="WW8Num40z3"/>
    <w:rsid w:val="005064F4"/>
    <w:rPr>
      <w:rFonts w:ascii="Symbol" w:hAnsi="Symbol" w:cs="Symbol"/>
    </w:rPr>
  </w:style>
  <w:style w:type="character" w:customStyle="1" w:styleId="WW8Num41z0">
    <w:name w:val="WW8Num41z0"/>
    <w:rsid w:val="005064F4"/>
    <w:rPr>
      <w:rFonts w:ascii="Times New Roman" w:hAnsi="Times New Roman" w:cs="Times New Roman"/>
    </w:rPr>
  </w:style>
  <w:style w:type="character" w:customStyle="1" w:styleId="WW8Num42z0">
    <w:name w:val="WW8Num42z0"/>
    <w:rsid w:val="005064F4"/>
    <w:rPr>
      <w:rFonts w:ascii="Symbol" w:hAnsi="Symbol" w:cs="Symbol"/>
    </w:rPr>
  </w:style>
  <w:style w:type="character" w:customStyle="1" w:styleId="WW8Num42z1">
    <w:name w:val="WW8Num42z1"/>
    <w:rsid w:val="005064F4"/>
    <w:rPr>
      <w:rFonts w:ascii="Courier New" w:hAnsi="Courier New" w:cs="Courier New"/>
    </w:rPr>
  </w:style>
  <w:style w:type="character" w:customStyle="1" w:styleId="WW8Num42z2">
    <w:name w:val="WW8Num42z2"/>
    <w:rsid w:val="005064F4"/>
    <w:rPr>
      <w:rFonts w:ascii="Wingdings" w:hAnsi="Wingdings" w:cs="Wingdings"/>
    </w:rPr>
  </w:style>
  <w:style w:type="character" w:customStyle="1" w:styleId="WW8Num44z0">
    <w:name w:val="WW8Num44z0"/>
    <w:rsid w:val="005064F4"/>
    <w:rPr>
      <w:rFonts w:ascii="Times New Roman" w:eastAsia="Times New Roman" w:hAnsi="Times New Roman" w:cs="Times New Roman"/>
    </w:rPr>
  </w:style>
  <w:style w:type="character" w:customStyle="1" w:styleId="WW8Num44z1">
    <w:name w:val="WW8Num44z1"/>
    <w:rsid w:val="005064F4"/>
    <w:rPr>
      <w:rFonts w:ascii="Courier New" w:hAnsi="Courier New" w:cs="Courier New"/>
    </w:rPr>
  </w:style>
  <w:style w:type="character" w:customStyle="1" w:styleId="WW8Num44z2">
    <w:name w:val="WW8Num44z2"/>
    <w:rsid w:val="005064F4"/>
    <w:rPr>
      <w:rFonts w:ascii="Wingdings" w:hAnsi="Wingdings" w:cs="Wingdings"/>
    </w:rPr>
  </w:style>
  <w:style w:type="character" w:customStyle="1" w:styleId="WW8Num44z3">
    <w:name w:val="WW8Num44z3"/>
    <w:rsid w:val="005064F4"/>
    <w:rPr>
      <w:rFonts w:ascii="Symbol" w:hAnsi="Symbol" w:cs="Symbol"/>
    </w:rPr>
  </w:style>
  <w:style w:type="character" w:customStyle="1" w:styleId="WW8Num46z0">
    <w:name w:val="WW8Num46z0"/>
    <w:rsid w:val="005064F4"/>
    <w:rPr>
      <w:b/>
    </w:rPr>
  </w:style>
  <w:style w:type="character" w:customStyle="1" w:styleId="WW8Num46z1">
    <w:name w:val="WW8Num46z1"/>
    <w:rsid w:val="005064F4"/>
    <w:rPr>
      <w:rFonts w:ascii="Symbol" w:hAnsi="Symbol" w:cs="Symbol"/>
    </w:rPr>
  </w:style>
  <w:style w:type="character" w:customStyle="1" w:styleId="WW8Num47z0">
    <w:name w:val="WW8Num47z0"/>
    <w:rsid w:val="005064F4"/>
    <w:rPr>
      <w:b/>
      <w:u w:val="single"/>
    </w:rPr>
  </w:style>
  <w:style w:type="character" w:customStyle="1" w:styleId="WW8Num48z0">
    <w:name w:val="WW8Num48z0"/>
    <w:rsid w:val="005064F4"/>
    <w:rPr>
      <w:rFonts w:ascii="Symbol" w:hAnsi="Symbol" w:cs="Symbol"/>
    </w:rPr>
  </w:style>
  <w:style w:type="character" w:customStyle="1" w:styleId="WW8Num48z1">
    <w:name w:val="WW8Num48z1"/>
    <w:rsid w:val="005064F4"/>
    <w:rPr>
      <w:rFonts w:ascii="Courier New" w:hAnsi="Courier New" w:cs="Courier New"/>
    </w:rPr>
  </w:style>
  <w:style w:type="character" w:customStyle="1" w:styleId="WW8Num48z2">
    <w:name w:val="WW8Num48z2"/>
    <w:rsid w:val="005064F4"/>
    <w:rPr>
      <w:rFonts w:ascii="Wingdings" w:hAnsi="Wingdings" w:cs="Wingdings"/>
    </w:rPr>
  </w:style>
  <w:style w:type="character" w:customStyle="1" w:styleId="WW8Num49z0">
    <w:name w:val="WW8Num49z0"/>
    <w:rsid w:val="005064F4"/>
    <w:rPr>
      <w:rFonts w:ascii="Times New Roman" w:eastAsia="Times New Roman" w:hAnsi="Times New Roman" w:cs="Times New Roman"/>
    </w:rPr>
  </w:style>
  <w:style w:type="character" w:customStyle="1" w:styleId="WW8Num49z1">
    <w:name w:val="WW8Num49z1"/>
    <w:rsid w:val="005064F4"/>
    <w:rPr>
      <w:rFonts w:ascii="Courier New" w:hAnsi="Courier New" w:cs="Courier New"/>
    </w:rPr>
  </w:style>
  <w:style w:type="character" w:customStyle="1" w:styleId="WW8Num49z2">
    <w:name w:val="WW8Num49z2"/>
    <w:rsid w:val="005064F4"/>
    <w:rPr>
      <w:rFonts w:ascii="Wingdings" w:hAnsi="Wingdings" w:cs="Wingdings"/>
    </w:rPr>
  </w:style>
  <w:style w:type="character" w:customStyle="1" w:styleId="WW8Num49z3">
    <w:name w:val="WW8Num49z3"/>
    <w:rsid w:val="005064F4"/>
    <w:rPr>
      <w:rFonts w:ascii="Symbol" w:hAnsi="Symbol" w:cs="Symbol"/>
    </w:rPr>
  </w:style>
  <w:style w:type="character" w:customStyle="1" w:styleId="WW8Num50z0">
    <w:name w:val="WW8Num50z0"/>
    <w:rsid w:val="005064F4"/>
    <w:rPr>
      <w:rFonts w:ascii="Times New Roman" w:eastAsia="Times New Roman" w:hAnsi="Times New Roman" w:cs="Times New Roman"/>
    </w:rPr>
  </w:style>
  <w:style w:type="character" w:customStyle="1" w:styleId="WW8Num50z1">
    <w:name w:val="WW8Num50z1"/>
    <w:rsid w:val="005064F4"/>
    <w:rPr>
      <w:rFonts w:ascii="Courier New" w:hAnsi="Courier New" w:cs="Courier New"/>
    </w:rPr>
  </w:style>
  <w:style w:type="character" w:customStyle="1" w:styleId="WW8Num50z2">
    <w:name w:val="WW8Num50z2"/>
    <w:rsid w:val="005064F4"/>
    <w:rPr>
      <w:rFonts w:ascii="Wingdings" w:hAnsi="Wingdings" w:cs="Wingdings"/>
    </w:rPr>
  </w:style>
  <w:style w:type="character" w:customStyle="1" w:styleId="WW8Num50z3">
    <w:name w:val="WW8Num50z3"/>
    <w:rsid w:val="005064F4"/>
    <w:rPr>
      <w:rFonts w:ascii="Symbol" w:hAnsi="Symbol" w:cs="Symbol"/>
    </w:rPr>
  </w:style>
  <w:style w:type="character" w:customStyle="1" w:styleId="WW8Num51z2">
    <w:name w:val="WW8Num51z2"/>
    <w:rsid w:val="005064F4"/>
    <w:rPr>
      <w:rFonts w:ascii="Symbol" w:hAnsi="Symbol" w:cs="Symbol"/>
    </w:rPr>
  </w:style>
  <w:style w:type="character" w:customStyle="1" w:styleId="WW8Num52z0">
    <w:name w:val="WW8Num52z0"/>
    <w:rsid w:val="005064F4"/>
    <w:rPr>
      <w:rFonts w:ascii="Times New Roman" w:eastAsia="Times New Roman" w:hAnsi="Times New Roman" w:cs="Times New Roman"/>
    </w:rPr>
  </w:style>
  <w:style w:type="character" w:customStyle="1" w:styleId="WW8Num52z1">
    <w:name w:val="WW8Num52z1"/>
    <w:rsid w:val="005064F4"/>
    <w:rPr>
      <w:rFonts w:ascii="Courier New" w:hAnsi="Courier New" w:cs="Courier New"/>
    </w:rPr>
  </w:style>
  <w:style w:type="character" w:customStyle="1" w:styleId="WW8Num52z2">
    <w:name w:val="WW8Num52z2"/>
    <w:rsid w:val="005064F4"/>
    <w:rPr>
      <w:rFonts w:ascii="Wingdings" w:hAnsi="Wingdings" w:cs="Wingdings"/>
    </w:rPr>
  </w:style>
  <w:style w:type="character" w:customStyle="1" w:styleId="WW8Num52z3">
    <w:name w:val="WW8Num52z3"/>
    <w:rsid w:val="005064F4"/>
    <w:rPr>
      <w:rFonts w:ascii="Symbol" w:hAnsi="Symbol" w:cs="Symbol"/>
    </w:rPr>
  </w:style>
  <w:style w:type="character" w:customStyle="1" w:styleId="WW8Num53z1">
    <w:name w:val="WW8Num53z1"/>
    <w:rsid w:val="005064F4"/>
    <w:rPr>
      <w:rFonts w:ascii="Symbol" w:hAnsi="Symbol" w:cs="Symbol"/>
    </w:rPr>
  </w:style>
  <w:style w:type="character" w:customStyle="1" w:styleId="WW8Num55z0">
    <w:name w:val="WW8Num55z0"/>
    <w:rsid w:val="005064F4"/>
    <w:rPr>
      <w:rFonts w:ascii="Symbol" w:hAnsi="Symbol" w:cs="Symbol"/>
    </w:rPr>
  </w:style>
  <w:style w:type="character" w:customStyle="1" w:styleId="WW8Num55z1">
    <w:name w:val="WW8Num55z1"/>
    <w:rsid w:val="005064F4"/>
    <w:rPr>
      <w:rFonts w:ascii="Courier New" w:hAnsi="Courier New" w:cs="Courier New"/>
    </w:rPr>
  </w:style>
  <w:style w:type="character" w:customStyle="1" w:styleId="WW8Num55z2">
    <w:name w:val="WW8Num55z2"/>
    <w:rsid w:val="005064F4"/>
    <w:rPr>
      <w:rFonts w:ascii="Wingdings" w:hAnsi="Wingdings" w:cs="Wingdings"/>
    </w:rPr>
  </w:style>
  <w:style w:type="character" w:customStyle="1" w:styleId="WW8Num57z0">
    <w:name w:val="WW8Num57z0"/>
    <w:rsid w:val="005064F4"/>
    <w:rPr>
      <w:b/>
      <w:u w:val="single"/>
    </w:rPr>
  </w:style>
  <w:style w:type="character" w:customStyle="1" w:styleId="WW8Num59z0">
    <w:name w:val="WW8Num59z0"/>
    <w:rsid w:val="005064F4"/>
    <w:rPr>
      <w:rFonts w:ascii="Arial" w:eastAsia="Times New Roman" w:hAnsi="Arial" w:cs="Arial"/>
    </w:rPr>
  </w:style>
  <w:style w:type="character" w:customStyle="1" w:styleId="WW8Num59z1">
    <w:name w:val="WW8Num59z1"/>
    <w:rsid w:val="005064F4"/>
    <w:rPr>
      <w:rFonts w:ascii="Courier New" w:hAnsi="Courier New" w:cs="Courier New"/>
    </w:rPr>
  </w:style>
  <w:style w:type="character" w:customStyle="1" w:styleId="WW8Num59z2">
    <w:name w:val="WW8Num59z2"/>
    <w:rsid w:val="005064F4"/>
    <w:rPr>
      <w:rFonts w:ascii="Wingdings" w:hAnsi="Wingdings" w:cs="Wingdings"/>
    </w:rPr>
  </w:style>
  <w:style w:type="character" w:customStyle="1" w:styleId="WW8Num59z3">
    <w:name w:val="WW8Num59z3"/>
    <w:rsid w:val="005064F4"/>
    <w:rPr>
      <w:rFonts w:ascii="Symbol" w:hAnsi="Symbol" w:cs="Symbol"/>
    </w:rPr>
  </w:style>
  <w:style w:type="character" w:customStyle="1" w:styleId="WW8Num60z0">
    <w:name w:val="WW8Num60z0"/>
    <w:rsid w:val="005064F4"/>
    <w:rPr>
      <w:rFonts w:ascii="Symbol" w:hAnsi="Symbol" w:cs="Symbol"/>
    </w:rPr>
  </w:style>
  <w:style w:type="character" w:customStyle="1" w:styleId="WW8Num62z0">
    <w:name w:val="WW8Num62z0"/>
    <w:rsid w:val="005064F4"/>
    <w:rPr>
      <w:rFonts w:ascii="Times New Roman" w:eastAsia="Times New Roman" w:hAnsi="Times New Roman" w:cs="Times New Roman"/>
    </w:rPr>
  </w:style>
  <w:style w:type="character" w:customStyle="1" w:styleId="WW8Num62z1">
    <w:name w:val="WW8Num62z1"/>
    <w:rsid w:val="005064F4"/>
    <w:rPr>
      <w:rFonts w:ascii="Courier New" w:hAnsi="Courier New" w:cs="Courier New"/>
    </w:rPr>
  </w:style>
  <w:style w:type="character" w:customStyle="1" w:styleId="WW8Num62z2">
    <w:name w:val="WW8Num62z2"/>
    <w:rsid w:val="005064F4"/>
    <w:rPr>
      <w:rFonts w:ascii="Wingdings" w:hAnsi="Wingdings" w:cs="Wingdings"/>
    </w:rPr>
  </w:style>
  <w:style w:type="character" w:customStyle="1" w:styleId="WW8Num62z3">
    <w:name w:val="WW8Num62z3"/>
    <w:rsid w:val="005064F4"/>
    <w:rPr>
      <w:rFonts w:ascii="Symbol" w:hAnsi="Symbol" w:cs="Symbol"/>
    </w:rPr>
  </w:style>
  <w:style w:type="character" w:customStyle="1" w:styleId="WW8Num63z0">
    <w:name w:val="WW8Num63z0"/>
    <w:rsid w:val="005064F4"/>
    <w:rPr>
      <w:rFonts w:ascii="Symbol" w:hAnsi="Symbol" w:cs="Symbol"/>
    </w:rPr>
  </w:style>
  <w:style w:type="character" w:customStyle="1" w:styleId="WW8Num63z1">
    <w:name w:val="WW8Num63z1"/>
    <w:rsid w:val="005064F4"/>
    <w:rPr>
      <w:rFonts w:ascii="Courier New" w:hAnsi="Courier New" w:cs="Courier New"/>
    </w:rPr>
  </w:style>
  <w:style w:type="character" w:customStyle="1" w:styleId="WW8Num63z2">
    <w:name w:val="WW8Num63z2"/>
    <w:rsid w:val="005064F4"/>
    <w:rPr>
      <w:rFonts w:ascii="Wingdings" w:hAnsi="Wingdings" w:cs="Wingdings"/>
    </w:rPr>
  </w:style>
  <w:style w:type="character" w:customStyle="1" w:styleId="WW8Num65z0">
    <w:name w:val="WW8Num65z0"/>
    <w:rsid w:val="005064F4"/>
    <w:rPr>
      <w:u w:val="single"/>
    </w:rPr>
  </w:style>
  <w:style w:type="character" w:customStyle="1" w:styleId="WW8Num67z0">
    <w:name w:val="WW8Num67z0"/>
    <w:rsid w:val="005064F4"/>
    <w:rPr>
      <w:rFonts w:ascii="Symbol" w:hAnsi="Symbol" w:cs="Symbol"/>
    </w:rPr>
  </w:style>
  <w:style w:type="character" w:customStyle="1" w:styleId="WW8Num67z1">
    <w:name w:val="WW8Num67z1"/>
    <w:rsid w:val="005064F4"/>
    <w:rPr>
      <w:rFonts w:ascii="Courier New" w:hAnsi="Courier New" w:cs="Courier New"/>
    </w:rPr>
  </w:style>
  <w:style w:type="character" w:customStyle="1" w:styleId="WW8Num67z2">
    <w:name w:val="WW8Num67z2"/>
    <w:rsid w:val="005064F4"/>
    <w:rPr>
      <w:rFonts w:ascii="Wingdings" w:hAnsi="Wingdings" w:cs="Wingdings"/>
    </w:rPr>
  </w:style>
  <w:style w:type="character" w:customStyle="1" w:styleId="WW8Num70z0">
    <w:name w:val="WW8Num70z0"/>
    <w:rsid w:val="005064F4"/>
    <w:rPr>
      <w:rFonts w:ascii="Symbol" w:hAnsi="Symbol" w:cs="Symbol"/>
    </w:rPr>
  </w:style>
  <w:style w:type="character" w:customStyle="1" w:styleId="WW8Num71z0">
    <w:name w:val="WW8Num71z0"/>
    <w:rsid w:val="005064F4"/>
    <w:rPr>
      <w:rFonts w:ascii="Symbol" w:hAnsi="Symbol" w:cs="Symbol"/>
    </w:rPr>
  </w:style>
  <w:style w:type="character" w:customStyle="1" w:styleId="WW8Num71z1">
    <w:name w:val="WW8Num71z1"/>
    <w:rsid w:val="005064F4"/>
    <w:rPr>
      <w:rFonts w:ascii="Courier New" w:hAnsi="Courier New" w:cs="Courier New"/>
    </w:rPr>
  </w:style>
  <w:style w:type="character" w:customStyle="1" w:styleId="WW8Num71z2">
    <w:name w:val="WW8Num71z2"/>
    <w:rsid w:val="005064F4"/>
    <w:rPr>
      <w:rFonts w:ascii="Wingdings" w:hAnsi="Wingdings" w:cs="Wingdings"/>
    </w:rPr>
  </w:style>
  <w:style w:type="character" w:customStyle="1" w:styleId="WW8Num72z0">
    <w:name w:val="WW8Num72z0"/>
    <w:rsid w:val="005064F4"/>
    <w:rPr>
      <w:b/>
      <w:i/>
    </w:rPr>
  </w:style>
  <w:style w:type="character" w:customStyle="1" w:styleId="WW8Num73z0">
    <w:name w:val="WW8Num73z0"/>
    <w:rsid w:val="005064F4"/>
    <w:rPr>
      <w:rFonts w:ascii="Times New Roman" w:eastAsia="Times New Roman" w:hAnsi="Times New Roman" w:cs="Times New Roman"/>
    </w:rPr>
  </w:style>
  <w:style w:type="character" w:customStyle="1" w:styleId="WW8Num73z1">
    <w:name w:val="WW8Num73z1"/>
    <w:rsid w:val="005064F4"/>
    <w:rPr>
      <w:rFonts w:ascii="Courier New" w:hAnsi="Courier New" w:cs="Courier New"/>
    </w:rPr>
  </w:style>
  <w:style w:type="character" w:customStyle="1" w:styleId="WW8Num73z2">
    <w:name w:val="WW8Num73z2"/>
    <w:rsid w:val="005064F4"/>
    <w:rPr>
      <w:rFonts w:ascii="Wingdings" w:hAnsi="Wingdings" w:cs="Wingdings"/>
    </w:rPr>
  </w:style>
  <w:style w:type="character" w:customStyle="1" w:styleId="WW8Num73z3">
    <w:name w:val="WW8Num73z3"/>
    <w:rsid w:val="005064F4"/>
    <w:rPr>
      <w:rFonts w:ascii="Symbol" w:hAnsi="Symbol" w:cs="Symbol"/>
    </w:rPr>
  </w:style>
  <w:style w:type="character" w:customStyle="1" w:styleId="WW8Num74z0">
    <w:name w:val="WW8Num74z0"/>
    <w:rsid w:val="005064F4"/>
    <w:rPr>
      <w:i w:val="0"/>
      <w:u w:val="none"/>
    </w:rPr>
  </w:style>
  <w:style w:type="character" w:customStyle="1" w:styleId="WW8Num75z0">
    <w:name w:val="WW8Num75z0"/>
    <w:rsid w:val="005064F4"/>
    <w:rPr>
      <w:rFonts w:ascii="Times New Roman" w:eastAsia="Times New Roman" w:hAnsi="Times New Roman" w:cs="Times New Roman"/>
    </w:rPr>
  </w:style>
  <w:style w:type="character" w:customStyle="1" w:styleId="WW8Num75z1">
    <w:name w:val="WW8Num75z1"/>
    <w:rsid w:val="005064F4"/>
    <w:rPr>
      <w:rFonts w:ascii="Courier New" w:hAnsi="Courier New" w:cs="Courier New"/>
    </w:rPr>
  </w:style>
  <w:style w:type="character" w:customStyle="1" w:styleId="WW8Num75z2">
    <w:name w:val="WW8Num75z2"/>
    <w:rsid w:val="005064F4"/>
    <w:rPr>
      <w:rFonts w:ascii="Wingdings" w:hAnsi="Wingdings" w:cs="Wingdings"/>
    </w:rPr>
  </w:style>
  <w:style w:type="character" w:customStyle="1" w:styleId="WW8Num75z3">
    <w:name w:val="WW8Num75z3"/>
    <w:rsid w:val="005064F4"/>
    <w:rPr>
      <w:rFonts w:ascii="Symbol" w:hAnsi="Symbol" w:cs="Symbol"/>
    </w:rPr>
  </w:style>
  <w:style w:type="character" w:customStyle="1" w:styleId="WW8Num76z1">
    <w:name w:val="WW8Num76z1"/>
    <w:rsid w:val="005064F4"/>
    <w:rPr>
      <w:rFonts w:ascii="Times New Roman" w:eastAsia="Times New Roman" w:hAnsi="Times New Roman" w:cs="Times New Roman"/>
    </w:rPr>
  </w:style>
  <w:style w:type="character" w:customStyle="1" w:styleId="WW8Num77z0">
    <w:name w:val="WW8Num77z0"/>
    <w:rsid w:val="005064F4"/>
    <w:rPr>
      <w:rFonts w:ascii="Symbol" w:hAnsi="Symbol" w:cs="Symbol"/>
    </w:rPr>
  </w:style>
  <w:style w:type="character" w:customStyle="1" w:styleId="WW8Num77z1">
    <w:name w:val="WW8Num77z1"/>
    <w:rsid w:val="005064F4"/>
    <w:rPr>
      <w:rFonts w:ascii="Courier New" w:hAnsi="Courier New" w:cs="Courier New"/>
    </w:rPr>
  </w:style>
  <w:style w:type="character" w:customStyle="1" w:styleId="WW8Num77z2">
    <w:name w:val="WW8Num77z2"/>
    <w:rsid w:val="005064F4"/>
    <w:rPr>
      <w:rFonts w:ascii="Wingdings" w:hAnsi="Wingdings" w:cs="Wingdings"/>
    </w:rPr>
  </w:style>
  <w:style w:type="character" w:customStyle="1" w:styleId="WW8Num78z0">
    <w:name w:val="WW8Num78z0"/>
    <w:rsid w:val="005064F4"/>
    <w:rPr>
      <w:rFonts w:ascii="Symbol" w:hAnsi="Symbol" w:cs="Symbol"/>
    </w:rPr>
  </w:style>
  <w:style w:type="character" w:customStyle="1" w:styleId="WW8Num78z1">
    <w:name w:val="WW8Num78z1"/>
    <w:rsid w:val="005064F4"/>
    <w:rPr>
      <w:rFonts w:ascii="Courier New" w:hAnsi="Courier New" w:cs="Courier New"/>
    </w:rPr>
  </w:style>
  <w:style w:type="character" w:customStyle="1" w:styleId="WW8Num78z2">
    <w:name w:val="WW8Num78z2"/>
    <w:rsid w:val="005064F4"/>
    <w:rPr>
      <w:rFonts w:ascii="Wingdings" w:hAnsi="Wingdings" w:cs="Wingdings"/>
    </w:rPr>
  </w:style>
  <w:style w:type="character" w:customStyle="1" w:styleId="WW8Num80z0">
    <w:name w:val="WW8Num80z0"/>
    <w:rsid w:val="005064F4"/>
    <w:rPr>
      <w:rFonts w:ascii="Symbol" w:hAnsi="Symbol" w:cs="Symbol"/>
    </w:rPr>
  </w:style>
  <w:style w:type="character" w:customStyle="1" w:styleId="WW8Num80z1">
    <w:name w:val="WW8Num80z1"/>
    <w:rsid w:val="005064F4"/>
    <w:rPr>
      <w:rFonts w:ascii="Courier New" w:hAnsi="Courier New" w:cs="Courier New"/>
    </w:rPr>
  </w:style>
  <w:style w:type="character" w:customStyle="1" w:styleId="WW8Num80z2">
    <w:name w:val="WW8Num80z2"/>
    <w:rsid w:val="005064F4"/>
    <w:rPr>
      <w:rFonts w:ascii="Wingdings" w:hAnsi="Wingdings" w:cs="Wingdings"/>
    </w:rPr>
  </w:style>
  <w:style w:type="character" w:customStyle="1" w:styleId="WW8Num81z0">
    <w:name w:val="WW8Num81z0"/>
    <w:rsid w:val="005064F4"/>
    <w:rPr>
      <w:rFonts w:ascii="Symbol" w:hAnsi="Symbol" w:cs="Symbol"/>
    </w:rPr>
  </w:style>
  <w:style w:type="character" w:customStyle="1" w:styleId="WW8Num81z2">
    <w:name w:val="WW8Num81z2"/>
    <w:rsid w:val="005064F4"/>
    <w:rPr>
      <w:rFonts w:ascii="Wingdings" w:hAnsi="Wingdings" w:cs="Wingdings"/>
    </w:rPr>
  </w:style>
  <w:style w:type="character" w:customStyle="1" w:styleId="WW8Num81z4">
    <w:name w:val="WW8Num81z4"/>
    <w:rsid w:val="005064F4"/>
    <w:rPr>
      <w:rFonts w:ascii="Courier New" w:hAnsi="Courier New" w:cs="Courier New"/>
    </w:rPr>
  </w:style>
  <w:style w:type="character" w:customStyle="1" w:styleId="Caratterepredefinitoparagrafo">
    <w:name w:val="Carattere predefinito paragrafo"/>
    <w:rsid w:val="005064F4"/>
  </w:style>
  <w:style w:type="character" w:styleId="Numeropagina">
    <w:name w:val="page number"/>
    <w:basedOn w:val="Caratterepredefinitoparagrafo"/>
    <w:rsid w:val="005064F4"/>
  </w:style>
  <w:style w:type="paragraph" w:customStyle="1" w:styleId="Intestazione1">
    <w:name w:val="Intestazione1"/>
    <w:basedOn w:val="Normale"/>
    <w:next w:val="Corpotesto1"/>
    <w:rsid w:val="005064F4"/>
    <w:pPr>
      <w:keepNext/>
      <w:spacing w:before="240" w:after="120"/>
    </w:pPr>
    <w:rPr>
      <w:rFonts w:ascii="Arial" w:eastAsia="Arial Unicode MS" w:hAnsi="Arial" w:cs="Mangal"/>
      <w:sz w:val="28"/>
      <w:szCs w:val="28"/>
    </w:rPr>
  </w:style>
  <w:style w:type="paragraph" w:customStyle="1" w:styleId="Corpotesto1">
    <w:name w:val="Corpo testo1"/>
    <w:basedOn w:val="Normale"/>
    <w:rsid w:val="005064F4"/>
    <w:pPr>
      <w:jc w:val="both"/>
    </w:pPr>
    <w:rPr>
      <w:rFonts w:ascii="Arial" w:hAnsi="Arial" w:cs="Arial"/>
      <w:sz w:val="22"/>
    </w:rPr>
  </w:style>
  <w:style w:type="paragraph" w:styleId="Elenco">
    <w:name w:val="List"/>
    <w:basedOn w:val="Corpotesto1"/>
    <w:rsid w:val="005064F4"/>
    <w:rPr>
      <w:rFonts w:cs="Mangal"/>
    </w:rPr>
  </w:style>
  <w:style w:type="paragraph" w:customStyle="1" w:styleId="Didascalia1">
    <w:name w:val="Didascalia1"/>
    <w:basedOn w:val="Normale"/>
    <w:rsid w:val="005064F4"/>
    <w:pPr>
      <w:suppressLineNumbers/>
      <w:spacing w:before="120" w:after="120"/>
    </w:pPr>
    <w:rPr>
      <w:rFonts w:cs="Mangal"/>
      <w:i/>
      <w:iCs/>
    </w:rPr>
  </w:style>
  <w:style w:type="paragraph" w:customStyle="1" w:styleId="Indice">
    <w:name w:val="Indice"/>
    <w:basedOn w:val="Normale"/>
    <w:rsid w:val="005064F4"/>
    <w:pPr>
      <w:suppressLineNumbers/>
    </w:pPr>
    <w:rPr>
      <w:rFonts w:cs="Mangal"/>
    </w:rPr>
  </w:style>
  <w:style w:type="paragraph" w:styleId="Titolo">
    <w:name w:val="Title"/>
    <w:basedOn w:val="Normale"/>
    <w:next w:val="Sottotitolo"/>
    <w:link w:val="TitoloCarattere"/>
    <w:qFormat/>
    <w:rsid w:val="005064F4"/>
    <w:pPr>
      <w:jc w:val="center"/>
    </w:pPr>
    <w:rPr>
      <w:rFonts w:ascii="Arial" w:hAnsi="Arial" w:cs="Arial"/>
      <w:b/>
      <w:bCs/>
      <w:sz w:val="22"/>
      <w:u w:val="single"/>
    </w:rPr>
  </w:style>
  <w:style w:type="paragraph" w:styleId="Sottotitolo">
    <w:name w:val="Subtitle"/>
    <w:basedOn w:val="Intestazione1"/>
    <w:next w:val="Corpotesto1"/>
    <w:qFormat/>
    <w:rsid w:val="005064F4"/>
    <w:pPr>
      <w:jc w:val="center"/>
    </w:pPr>
    <w:rPr>
      <w:i/>
      <w:iCs/>
    </w:rPr>
  </w:style>
  <w:style w:type="paragraph" w:styleId="Pidipagina">
    <w:name w:val="footer"/>
    <w:basedOn w:val="Normale"/>
    <w:rsid w:val="005064F4"/>
    <w:pPr>
      <w:tabs>
        <w:tab w:val="center" w:pos="4819"/>
        <w:tab w:val="right" w:pos="9638"/>
      </w:tabs>
    </w:pPr>
  </w:style>
  <w:style w:type="paragraph" w:styleId="Intestazione">
    <w:name w:val="header"/>
    <w:basedOn w:val="Normale"/>
    <w:rsid w:val="005064F4"/>
    <w:pPr>
      <w:tabs>
        <w:tab w:val="center" w:pos="4819"/>
        <w:tab w:val="right" w:pos="9638"/>
      </w:tabs>
    </w:pPr>
  </w:style>
  <w:style w:type="paragraph" w:customStyle="1" w:styleId="Corpodeltesto21">
    <w:name w:val="Corpo del testo 21"/>
    <w:basedOn w:val="Normale"/>
    <w:rsid w:val="005064F4"/>
    <w:pPr>
      <w:jc w:val="both"/>
    </w:pPr>
    <w:rPr>
      <w:rFonts w:ascii="Arial" w:hAnsi="Arial" w:cs="Arial"/>
    </w:rPr>
  </w:style>
  <w:style w:type="paragraph" w:styleId="Rientrocorpodeltesto">
    <w:name w:val="Body Text Indent"/>
    <w:basedOn w:val="Normale"/>
    <w:rsid w:val="005064F4"/>
    <w:pPr>
      <w:ind w:firstLine="708"/>
      <w:jc w:val="both"/>
    </w:pPr>
    <w:rPr>
      <w:rFonts w:ascii="Arial" w:hAnsi="Arial" w:cs="Arial"/>
      <w:bCs/>
      <w:sz w:val="20"/>
    </w:rPr>
  </w:style>
  <w:style w:type="paragraph" w:customStyle="1" w:styleId="Contenutocornice">
    <w:name w:val="Contenuto cornice"/>
    <w:basedOn w:val="Corpotesto1"/>
    <w:rsid w:val="005064F4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14458"/>
    <w:rPr>
      <w:rFonts w:ascii="Segoe UI" w:hAnsi="Segoe UI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814458"/>
    <w:rPr>
      <w:rFonts w:ascii="Segoe UI" w:hAnsi="Segoe UI" w:cs="Segoe UI"/>
      <w:sz w:val="18"/>
      <w:szCs w:val="18"/>
      <w:lang w:eastAsia="ar-SA"/>
    </w:rPr>
  </w:style>
  <w:style w:type="character" w:customStyle="1" w:styleId="TitoloCarattere">
    <w:name w:val="Titolo Carattere"/>
    <w:basedOn w:val="Carpredefinitoparagrafo"/>
    <w:link w:val="Titolo"/>
    <w:rsid w:val="002F5A1E"/>
    <w:rPr>
      <w:rFonts w:ascii="Arial" w:hAnsi="Arial" w:cs="Arial"/>
      <w:b/>
      <w:bCs/>
      <w:sz w:val="22"/>
      <w:szCs w:val="24"/>
      <w:u w:val="single"/>
      <w:lang w:eastAsia="ar-SA"/>
    </w:rPr>
  </w:style>
  <w:style w:type="character" w:customStyle="1" w:styleId="Titolo2Carattere">
    <w:name w:val="Titolo 2 Carattere"/>
    <w:basedOn w:val="Carpredefinitoparagrafo"/>
    <w:link w:val="Titolo2"/>
    <w:rsid w:val="00191CC7"/>
    <w:rPr>
      <w:b/>
      <w:bCs/>
      <w:i/>
      <w:iCs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4102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393</Words>
  <Characters>2241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COMPITO DI SPAGNOLO</vt:lpstr>
    </vt:vector>
  </TitlesOfParts>
  <Company>Hewlett-Packard Company</Company>
  <LinksUpToDate>false</LinksUpToDate>
  <CharactersWithSpaces>2629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COMPITO DI SPAGNOLO</dc:title>
  <dc:creator>ROBERTO GARAGOZZO</dc:creator>
  <cp:lastModifiedBy>LENOVO</cp:lastModifiedBy>
  <cp:revision>4</cp:revision>
  <cp:lastPrinted>2017-11-14T14:27:00Z</cp:lastPrinted>
  <dcterms:created xsi:type="dcterms:W3CDTF">2022-09-19T16:11:00Z</dcterms:created>
  <dcterms:modified xsi:type="dcterms:W3CDTF">2025-10-07T13:24:00Z</dcterms:modified>
</cp:coreProperties>
</file>