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11DCAE" w14:textId="4092CCA7" w:rsidR="00A56B4C" w:rsidRDefault="00600C18" w:rsidP="00A56B4C">
      <w:pPr>
        <w:jc w:val="center"/>
        <w:rPr>
          <w:b/>
          <w:smallCaps/>
          <w:sz w:val="28"/>
          <w:szCs w:val="28"/>
          <w:lang w:val="en-GB"/>
        </w:rPr>
      </w:pPr>
      <w:r>
        <w:rPr>
          <w:noProof/>
        </w:rPr>
        <w:pict w14:anchorId="1470A5BC">
          <v:shape id="Immagine 1" o:spid="_x0000_i1026" type="#_x0000_t75" alt="https://lh7-rt.googleusercontent.com/docsz/AD_4nXcxYajXi80-0RJUasFq7YA019ZGJkjU8PSOxH76Q9-lmqg0TI1kxD1kRmsldu--q5CqW0td3A8sfInzuJ7dc8xlEgyL4o8mYBHv0g_ZnwBUUHKOlwyoc8tlzAQYBX3npxo6VNrZ-JN-v9XWNi9glQ?key=Y2I-Kh2hRwasVFnrhDEQ7iXE" style="width:477pt;height:133pt;visibility:visible;mso-wrap-style:square">
            <v:imagedata r:id="rId7" o:title="AD_4nXcxYajXi80-0RJUasFq7YA019ZGJkjU8PSOxH76Q9-lmqg0TI1kxD1kRmsldu--q5CqW0td3A8sfInzuJ7dc8xlEgyL4o8mYBHv0g_ZnwBUUHKOlwyoc8tlzAQYBX3npxo6VNrZ-JN-v9XWNi9glQ?key=Y2I-Kh2hRwasVFnrhDEQ7iXE"/>
          </v:shape>
        </w:pict>
      </w:r>
    </w:p>
    <w:p w14:paraId="2FD45727" w14:textId="77777777" w:rsidR="009C7D31" w:rsidRPr="00DE0A25" w:rsidRDefault="009C7D31" w:rsidP="00A56B4C">
      <w:pPr>
        <w:jc w:val="center"/>
        <w:rPr>
          <w:b/>
          <w:smallCaps/>
          <w:sz w:val="28"/>
          <w:szCs w:val="28"/>
          <w:lang w:val="en-GB"/>
        </w:rPr>
      </w:pPr>
    </w:p>
    <w:p w14:paraId="1A4C05EF" w14:textId="77777777" w:rsidR="003A3BB4" w:rsidRDefault="003A3BB4" w:rsidP="00A56B4C">
      <w:pPr>
        <w:jc w:val="center"/>
        <w:rPr>
          <w:b/>
          <w:smallCaps/>
          <w:sz w:val="28"/>
          <w:szCs w:val="28"/>
        </w:rPr>
      </w:pPr>
      <w:r w:rsidRPr="00A56B4C">
        <w:rPr>
          <w:b/>
          <w:smallCaps/>
          <w:sz w:val="28"/>
          <w:szCs w:val="28"/>
        </w:rPr>
        <w:t>Piano Didattico Personalizzato</w:t>
      </w:r>
    </w:p>
    <w:p w14:paraId="718C6C13" w14:textId="77777777" w:rsidR="00A56B4C" w:rsidRPr="00A56B4C" w:rsidRDefault="00A56B4C" w:rsidP="00A56B4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DSA</w:t>
      </w:r>
    </w:p>
    <w:p w14:paraId="331B1555" w14:textId="77777777" w:rsidR="003A3BB4" w:rsidRPr="00A56B4C" w:rsidRDefault="003A3BB4" w:rsidP="00A56B4C">
      <w:pPr>
        <w:jc w:val="center"/>
        <w:rPr>
          <w:b/>
          <w:smallCaps/>
          <w:sz w:val="28"/>
          <w:szCs w:val="28"/>
        </w:rPr>
      </w:pPr>
    </w:p>
    <w:p w14:paraId="310E1E3E" w14:textId="77777777" w:rsidR="003A3BB4" w:rsidRDefault="003015D1" w:rsidP="00A56B4C">
      <w:pPr>
        <w:jc w:val="center"/>
        <w:rPr>
          <w:b/>
          <w:sz w:val="22"/>
          <w:szCs w:val="22"/>
        </w:rPr>
      </w:pPr>
      <w:r w:rsidRPr="00A56B4C">
        <w:rPr>
          <w:b/>
          <w:sz w:val="22"/>
          <w:szCs w:val="22"/>
        </w:rPr>
        <w:t>SCUO</w:t>
      </w:r>
      <w:r w:rsidR="00A56B4C">
        <w:rPr>
          <w:b/>
          <w:sz w:val="22"/>
          <w:szCs w:val="22"/>
        </w:rPr>
        <w:t>LA SECONDARIA DI PRIMO GRADO: San</w:t>
      </w:r>
      <w:r w:rsidRPr="00A56B4C">
        <w:rPr>
          <w:b/>
          <w:sz w:val="22"/>
          <w:szCs w:val="22"/>
        </w:rPr>
        <w:t xml:space="preserve"> DOMENICO SAVIO</w:t>
      </w:r>
    </w:p>
    <w:p w14:paraId="05AB0B7E" w14:textId="77777777" w:rsidR="00A56B4C" w:rsidRDefault="00A56B4C" w:rsidP="00A56B4C">
      <w:pPr>
        <w:jc w:val="center"/>
        <w:rPr>
          <w:b/>
          <w:sz w:val="22"/>
          <w:szCs w:val="22"/>
        </w:rPr>
      </w:pPr>
    </w:p>
    <w:p w14:paraId="0DE48185" w14:textId="3078B7F7" w:rsidR="003A3BB4" w:rsidRDefault="00A56B4C" w:rsidP="00C5236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A.S. 20</w:t>
      </w:r>
      <w:r w:rsidR="00A71D23">
        <w:rPr>
          <w:b/>
          <w:sz w:val="22"/>
          <w:szCs w:val="22"/>
        </w:rPr>
        <w:t>2</w:t>
      </w:r>
      <w:r w:rsidR="00600C18">
        <w:rPr>
          <w:b/>
          <w:sz w:val="22"/>
          <w:szCs w:val="22"/>
        </w:rPr>
        <w:t>5</w:t>
      </w:r>
      <w:r w:rsidR="00C52362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20</w:t>
      </w:r>
      <w:r w:rsidR="00175673">
        <w:rPr>
          <w:b/>
          <w:sz w:val="22"/>
          <w:szCs w:val="22"/>
        </w:rPr>
        <w:t>2</w:t>
      </w:r>
      <w:r w:rsidR="00600C18">
        <w:rPr>
          <w:b/>
          <w:sz w:val="22"/>
          <w:szCs w:val="22"/>
        </w:rPr>
        <w:t>6</w:t>
      </w:r>
    </w:p>
    <w:p w14:paraId="12498D42" w14:textId="77777777" w:rsidR="00C52362" w:rsidRDefault="00C52362" w:rsidP="00C52362">
      <w:pPr>
        <w:jc w:val="center"/>
      </w:pPr>
    </w:p>
    <w:p w14:paraId="2ABCCA76" w14:textId="77777777" w:rsidR="00571363" w:rsidRDefault="00571363" w:rsidP="00C52362">
      <w:pPr>
        <w:jc w:val="center"/>
      </w:pPr>
    </w:p>
    <w:p w14:paraId="27AFCE29" w14:textId="77777777" w:rsidR="003A3BB4" w:rsidRPr="00571363" w:rsidRDefault="003A3BB4">
      <w:pPr>
        <w:numPr>
          <w:ilvl w:val="0"/>
          <w:numId w:val="1"/>
        </w:numPr>
        <w:tabs>
          <w:tab w:val="left" w:pos="720"/>
        </w:tabs>
        <w:rPr>
          <w:b/>
        </w:rPr>
      </w:pPr>
      <w:r w:rsidRPr="00571363">
        <w:rPr>
          <w:b/>
        </w:rPr>
        <w:t>Dati generali</w:t>
      </w:r>
    </w:p>
    <w:p w14:paraId="1E84C4B4" w14:textId="77777777" w:rsidR="003A3BB4" w:rsidRPr="00A56B4C" w:rsidRDefault="003A3BB4">
      <w:pPr>
        <w:ind w:left="360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6080"/>
      </w:tblGrid>
      <w:tr w:rsidR="003A3BB4" w:rsidRPr="00A56B4C" w14:paraId="07699739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ADDA4" w14:textId="77777777" w:rsidR="003A3BB4" w:rsidRPr="00A56B4C" w:rsidRDefault="003A3BB4">
            <w:pPr>
              <w:snapToGrid w:val="0"/>
            </w:pPr>
            <w:r w:rsidRPr="00A56B4C">
              <w:t>Nome e cognome</w:t>
            </w:r>
          </w:p>
          <w:p w14:paraId="1295DBE2" w14:textId="77777777" w:rsidR="003A3BB4" w:rsidRPr="00A56B4C" w:rsidRDefault="003A3BB4"/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37E2" w14:textId="77777777" w:rsidR="003A3BB4" w:rsidRPr="00A56B4C" w:rsidRDefault="003A3BB4">
            <w:pPr>
              <w:snapToGrid w:val="0"/>
            </w:pPr>
          </w:p>
        </w:tc>
      </w:tr>
      <w:tr w:rsidR="003A3BB4" w:rsidRPr="00A56B4C" w14:paraId="0EC9F5CC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B0912" w14:textId="77777777" w:rsidR="003A3BB4" w:rsidRPr="00A56B4C" w:rsidRDefault="003A3BB4">
            <w:pPr>
              <w:snapToGrid w:val="0"/>
            </w:pPr>
            <w:r w:rsidRPr="00A56B4C">
              <w:t>Data di nascita</w:t>
            </w:r>
          </w:p>
          <w:p w14:paraId="05F7ED8E" w14:textId="77777777" w:rsidR="003A3BB4" w:rsidRPr="00A56B4C" w:rsidRDefault="003A3BB4"/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175D" w14:textId="77777777" w:rsidR="003A3BB4" w:rsidRPr="00A56B4C" w:rsidRDefault="003A3BB4">
            <w:pPr>
              <w:snapToGrid w:val="0"/>
            </w:pPr>
          </w:p>
        </w:tc>
      </w:tr>
      <w:tr w:rsidR="003A3BB4" w:rsidRPr="00A56B4C" w14:paraId="3D6AC7B3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7509F" w14:textId="77777777" w:rsidR="003A3BB4" w:rsidRPr="00A56B4C" w:rsidRDefault="003A3BB4">
            <w:pPr>
              <w:snapToGrid w:val="0"/>
            </w:pPr>
            <w:r w:rsidRPr="00A56B4C">
              <w:t>Classe</w:t>
            </w:r>
          </w:p>
          <w:p w14:paraId="690CE8D5" w14:textId="77777777" w:rsidR="003A3BB4" w:rsidRPr="00A56B4C" w:rsidRDefault="003A3BB4"/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23FF" w14:textId="77777777" w:rsidR="003A3BB4" w:rsidRPr="00A56B4C" w:rsidRDefault="003A3BB4">
            <w:pPr>
              <w:snapToGrid w:val="0"/>
            </w:pPr>
          </w:p>
        </w:tc>
      </w:tr>
      <w:tr w:rsidR="003A3BB4" w:rsidRPr="00A56B4C" w14:paraId="6AE5C567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C049B" w14:textId="77777777" w:rsidR="003A3BB4" w:rsidRPr="00A56B4C" w:rsidRDefault="00A56B4C">
            <w:pPr>
              <w:snapToGrid w:val="0"/>
            </w:pPr>
            <w:r w:rsidRPr="00A56B4C">
              <w:t xml:space="preserve">Coordinatore </w:t>
            </w:r>
            <w:r w:rsidR="003015D1" w:rsidRPr="00A56B4C">
              <w:t>di</w:t>
            </w:r>
            <w:r w:rsidR="003A3BB4" w:rsidRPr="00A56B4C">
              <w:t xml:space="preserve"> classe</w:t>
            </w:r>
          </w:p>
          <w:p w14:paraId="64C97B55" w14:textId="77777777" w:rsidR="003A3BB4" w:rsidRPr="00A56B4C" w:rsidRDefault="003A3BB4"/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6198" w14:textId="77777777" w:rsidR="003A3BB4" w:rsidRPr="00A56B4C" w:rsidRDefault="003A3BB4">
            <w:pPr>
              <w:snapToGrid w:val="0"/>
            </w:pPr>
          </w:p>
        </w:tc>
      </w:tr>
      <w:tr w:rsidR="003A3BB4" w:rsidRPr="00A56B4C" w14:paraId="7D48436E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301AC" w14:textId="77777777" w:rsidR="003A3BB4" w:rsidRPr="00A56B4C" w:rsidRDefault="003A3BB4">
            <w:pPr>
              <w:snapToGrid w:val="0"/>
            </w:pPr>
            <w:r w:rsidRPr="00A56B4C">
              <w:t>Diagnosi medico-specialistica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E3B3" w14:textId="77777777" w:rsidR="000D3371" w:rsidRPr="00AB7F25" w:rsidRDefault="000D3371" w:rsidP="00AB7F25">
            <w:pPr>
              <w:autoSpaceDE w:val="0"/>
              <w:snapToGrid w:val="0"/>
            </w:pPr>
          </w:p>
          <w:p w14:paraId="7F73170D" w14:textId="77777777" w:rsidR="003A3BB4" w:rsidRPr="00A56B4C" w:rsidRDefault="003A3BB4"/>
        </w:tc>
      </w:tr>
      <w:tr w:rsidR="003A3BB4" w:rsidRPr="00A56B4C" w14:paraId="3C5C569B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FE0F3" w14:textId="77777777" w:rsidR="003A3BB4" w:rsidRPr="00A56B4C" w:rsidRDefault="003A3BB4">
            <w:pPr>
              <w:snapToGrid w:val="0"/>
            </w:pPr>
            <w:r w:rsidRPr="00A56B4C">
              <w:t xml:space="preserve">Interventi pregressi e/o contemporanei al percorso scolastico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AC36" w14:textId="77777777" w:rsidR="003A3BB4" w:rsidRPr="00A56B4C" w:rsidRDefault="003A3BB4" w:rsidP="00AB7F25">
            <w:pPr>
              <w:snapToGrid w:val="0"/>
            </w:pPr>
          </w:p>
        </w:tc>
      </w:tr>
      <w:tr w:rsidR="003A3BB4" w:rsidRPr="00A56B4C" w14:paraId="135326AD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33A9F" w14:textId="77777777" w:rsidR="003A3BB4" w:rsidRPr="00A56B4C" w:rsidRDefault="003A3BB4">
            <w:pPr>
              <w:snapToGrid w:val="0"/>
            </w:pPr>
            <w:r w:rsidRPr="00A56B4C">
              <w:t>Scolarizzazione pregressa</w:t>
            </w:r>
          </w:p>
          <w:p w14:paraId="089CB617" w14:textId="77777777" w:rsidR="003A3BB4" w:rsidRPr="00A56B4C" w:rsidRDefault="003A3BB4"/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390A" w14:textId="77777777" w:rsidR="003A3BB4" w:rsidRPr="00A56B4C" w:rsidRDefault="003A3BB4" w:rsidP="003015D1">
            <w:pPr>
              <w:snapToGrid w:val="0"/>
            </w:pPr>
          </w:p>
        </w:tc>
      </w:tr>
      <w:tr w:rsidR="003A3BB4" w:rsidRPr="00A56B4C" w14:paraId="11F42454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F8001" w14:textId="77777777" w:rsidR="003A3BB4" w:rsidRPr="00A56B4C" w:rsidRDefault="003A3BB4">
            <w:pPr>
              <w:snapToGrid w:val="0"/>
            </w:pPr>
            <w:r w:rsidRPr="00A56B4C">
              <w:t>Rapporti scuola-famiglia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994E" w14:textId="77777777" w:rsidR="003A3BB4" w:rsidRPr="00A56B4C" w:rsidRDefault="003A3BB4">
            <w:pPr>
              <w:snapToGrid w:val="0"/>
            </w:pPr>
          </w:p>
          <w:p w14:paraId="39AC1164" w14:textId="77777777" w:rsidR="003A3BB4" w:rsidRPr="00A56B4C" w:rsidRDefault="003A3BB4"/>
          <w:p w14:paraId="1923EAD1" w14:textId="77777777" w:rsidR="003A3BB4" w:rsidRPr="00A56B4C" w:rsidRDefault="003A3BB4"/>
        </w:tc>
      </w:tr>
    </w:tbl>
    <w:p w14:paraId="5E225A2B" w14:textId="77777777" w:rsidR="003A3BB4" w:rsidRPr="00A56B4C" w:rsidRDefault="003A3BB4"/>
    <w:p w14:paraId="66EA118A" w14:textId="77777777" w:rsidR="003A3BB4" w:rsidRPr="00A56B4C" w:rsidRDefault="003A3BB4"/>
    <w:p w14:paraId="3CAFC6E1" w14:textId="77777777" w:rsidR="003A3BB4" w:rsidRPr="00A56B4C" w:rsidRDefault="003A3BB4"/>
    <w:p w14:paraId="3E6D8738" w14:textId="77777777" w:rsidR="003A3BB4" w:rsidRPr="00A56B4C" w:rsidRDefault="003A3BB4"/>
    <w:p w14:paraId="0AE95540" w14:textId="77777777" w:rsidR="003A3BB4" w:rsidRPr="00A56B4C" w:rsidRDefault="003A3BB4"/>
    <w:p w14:paraId="34782CED" w14:textId="77777777" w:rsidR="003A3BB4" w:rsidRDefault="00C13ADA" w:rsidP="00C50414">
      <w:pPr>
        <w:numPr>
          <w:ilvl w:val="0"/>
          <w:numId w:val="1"/>
        </w:numPr>
        <w:rPr>
          <w:b/>
        </w:rPr>
      </w:pPr>
      <w:r w:rsidRPr="00A56B4C">
        <w:br w:type="page"/>
      </w:r>
      <w:r w:rsidR="003A3BB4" w:rsidRPr="00A56B4C">
        <w:rPr>
          <w:b/>
        </w:rPr>
        <w:lastRenderedPageBreak/>
        <w:t>FUNZIONAMENTO DELLE ABILITÀ DI LETTURA, SCRITTURA E CALCOLO</w:t>
      </w:r>
    </w:p>
    <w:p w14:paraId="01604E2D" w14:textId="77777777" w:rsidR="00525303" w:rsidRPr="00A56B4C" w:rsidRDefault="00525303" w:rsidP="00525303">
      <w:pPr>
        <w:rPr>
          <w:b/>
        </w:rPr>
      </w:pPr>
    </w:p>
    <w:p w14:paraId="66A3D229" w14:textId="77777777" w:rsidR="003A3BB4" w:rsidRPr="00A56B4C" w:rsidRDefault="003A3BB4"/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824"/>
        <w:gridCol w:w="1843"/>
        <w:gridCol w:w="3260"/>
        <w:gridCol w:w="2881"/>
      </w:tblGrid>
      <w:tr w:rsidR="00C13ADA" w:rsidRPr="00A56B4C" w14:paraId="436CF2BB" w14:textId="77777777" w:rsidTr="00857586">
        <w:trPr>
          <w:cantSplit/>
          <w:trHeight w:hRule="exact" w:val="976"/>
        </w:trPr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C2697B" w14:textId="77777777" w:rsidR="00C13ADA" w:rsidRPr="00A56B4C" w:rsidRDefault="00C13ADA" w:rsidP="003A3BB4">
            <w:pPr>
              <w:snapToGrid w:val="0"/>
            </w:pPr>
          </w:p>
          <w:p w14:paraId="7E5558EA" w14:textId="77777777" w:rsidR="00C13ADA" w:rsidRPr="00A56B4C" w:rsidRDefault="00C13ADA" w:rsidP="003A3BB4"/>
          <w:p w14:paraId="2B4102EB" w14:textId="77777777" w:rsidR="00C13ADA" w:rsidRPr="00A56B4C" w:rsidRDefault="00C13ADA" w:rsidP="003A3BB4">
            <w:r w:rsidRPr="00A56B4C">
              <w:t xml:space="preserve">        Lettura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B939" w14:textId="77777777" w:rsidR="00C13ADA" w:rsidRPr="00A56B4C" w:rsidRDefault="00C13ADA" w:rsidP="003A3BB4">
            <w:pPr>
              <w:snapToGri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C755" w14:textId="77777777" w:rsidR="00C13ADA" w:rsidRPr="002A0C7C" w:rsidRDefault="00C13ADA" w:rsidP="003A3BB4">
            <w:pPr>
              <w:snapToGrid w:val="0"/>
              <w:rPr>
                <w:b/>
              </w:rPr>
            </w:pPr>
            <w:r w:rsidRPr="002A0C7C">
              <w:rPr>
                <w:b/>
              </w:rPr>
              <w:t>Elementi desunti dalla diagnosi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B2A9" w14:textId="77777777" w:rsidR="00C13ADA" w:rsidRPr="002A0C7C" w:rsidRDefault="00C13ADA" w:rsidP="003A3BB4">
            <w:pPr>
              <w:snapToGrid w:val="0"/>
              <w:rPr>
                <w:b/>
              </w:rPr>
            </w:pPr>
            <w:r w:rsidRPr="002A0C7C">
              <w:rPr>
                <w:b/>
              </w:rPr>
              <w:t>Elementi desunti dall’osservazione in classe</w:t>
            </w:r>
          </w:p>
        </w:tc>
      </w:tr>
      <w:tr w:rsidR="00897C3D" w:rsidRPr="00A56B4C" w14:paraId="4456155D" w14:textId="77777777" w:rsidTr="00857586">
        <w:trPr>
          <w:cantSplit/>
          <w:trHeight w:hRule="exact" w:val="891"/>
        </w:trPr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A8DB28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6498" w14:textId="77777777" w:rsidR="00897C3D" w:rsidRDefault="00897C3D" w:rsidP="00897C3D">
            <w:pPr>
              <w:snapToGrid w:val="0"/>
            </w:pPr>
            <w:r w:rsidRPr="00A56B4C">
              <w:t>Velocità</w:t>
            </w:r>
          </w:p>
          <w:p w14:paraId="7CDC1DF7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8B96" w14:textId="77777777" w:rsidR="00897C3D" w:rsidRPr="002B104A" w:rsidRDefault="00897C3D" w:rsidP="00897C3D">
            <w:pPr>
              <w:rPr>
                <w:bCs/>
                <w:iCs/>
              </w:rPr>
            </w:pPr>
            <w:r w:rsidRPr="002B104A">
              <w:rPr>
                <w:bCs/>
                <w:iCs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C0E7" w14:textId="77777777" w:rsidR="00897C3D" w:rsidRPr="002B104A" w:rsidRDefault="00897C3D" w:rsidP="002B104A">
            <w:pPr>
              <w:jc w:val="both"/>
              <w:rPr>
                <w:bCs/>
                <w:iCs/>
              </w:rPr>
            </w:pPr>
          </w:p>
        </w:tc>
      </w:tr>
      <w:tr w:rsidR="00897C3D" w:rsidRPr="00A56B4C" w14:paraId="4AA2158D" w14:textId="77777777" w:rsidTr="00857586">
        <w:trPr>
          <w:cantSplit/>
          <w:trHeight w:hRule="exact" w:val="1093"/>
        </w:trPr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E7A83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B261" w14:textId="77777777" w:rsidR="00897C3D" w:rsidRPr="00A56B4C" w:rsidRDefault="00897C3D" w:rsidP="00897C3D">
            <w:pPr>
              <w:snapToGrid w:val="0"/>
            </w:pPr>
            <w:r w:rsidRPr="00A56B4C">
              <w:t>Correttezza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1552" w14:textId="77777777" w:rsidR="00897C3D" w:rsidRPr="002B104A" w:rsidRDefault="00897C3D" w:rsidP="00C16B9F"/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BBB6" w14:textId="77777777" w:rsidR="00897C3D" w:rsidRPr="002B104A" w:rsidRDefault="00525303" w:rsidP="00246863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</w:p>
        </w:tc>
      </w:tr>
      <w:tr w:rsidR="00897C3D" w:rsidRPr="00A56B4C" w14:paraId="00BC73BE" w14:textId="77777777" w:rsidTr="00525303">
        <w:trPr>
          <w:cantSplit/>
        </w:trPr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721934C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E1C929D" w14:textId="77777777" w:rsidR="00897C3D" w:rsidRPr="00A56B4C" w:rsidRDefault="00897C3D" w:rsidP="00897C3D">
            <w:pPr>
              <w:snapToGrid w:val="0"/>
            </w:pPr>
            <w:r w:rsidRPr="00A56B4C">
              <w:t>Comprensione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931803A" w14:textId="77777777" w:rsidR="00897C3D" w:rsidRPr="002B104A" w:rsidRDefault="00897C3D" w:rsidP="00897C3D"/>
        </w:tc>
        <w:tc>
          <w:tcPr>
            <w:tcW w:w="2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112030" w14:textId="77777777" w:rsidR="00897C3D" w:rsidRDefault="00897C3D" w:rsidP="00897C3D">
            <w:pPr>
              <w:snapToGrid w:val="0"/>
              <w:rPr>
                <w:bCs/>
                <w:iCs/>
              </w:rPr>
            </w:pPr>
          </w:p>
          <w:p w14:paraId="3B0CB997" w14:textId="77777777" w:rsidR="00525303" w:rsidRDefault="00525303" w:rsidP="00897C3D">
            <w:pPr>
              <w:snapToGrid w:val="0"/>
              <w:rPr>
                <w:bCs/>
                <w:iCs/>
              </w:rPr>
            </w:pPr>
          </w:p>
          <w:p w14:paraId="72389BC3" w14:textId="77777777" w:rsidR="00525303" w:rsidRPr="002B104A" w:rsidRDefault="00525303" w:rsidP="00897C3D">
            <w:pPr>
              <w:snapToGrid w:val="0"/>
            </w:pPr>
          </w:p>
        </w:tc>
      </w:tr>
      <w:tr w:rsidR="00897C3D" w:rsidRPr="00A56B4C" w14:paraId="12FF54D2" w14:textId="77777777" w:rsidTr="00525303">
        <w:trPr>
          <w:cantSplit/>
          <w:trHeight w:hRule="exact" w:val="976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E2B7" w14:textId="77777777" w:rsidR="00897C3D" w:rsidRPr="00A56B4C" w:rsidRDefault="00897C3D" w:rsidP="00897C3D">
            <w:pPr>
              <w:snapToGrid w:val="0"/>
            </w:pPr>
          </w:p>
          <w:p w14:paraId="14F66425" w14:textId="77777777" w:rsidR="00897C3D" w:rsidRDefault="00897C3D" w:rsidP="00897C3D"/>
          <w:p w14:paraId="4B6CA054" w14:textId="77777777" w:rsidR="00525303" w:rsidRPr="00A56B4C" w:rsidRDefault="00525303" w:rsidP="00897C3D"/>
          <w:p w14:paraId="214F9BE5" w14:textId="77777777" w:rsidR="00897C3D" w:rsidRPr="00A56B4C" w:rsidRDefault="00897C3D" w:rsidP="00897C3D">
            <w:r w:rsidRPr="00A56B4C">
              <w:t xml:space="preserve">       Scrittura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70D1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C67D" w14:textId="77777777" w:rsidR="00897C3D" w:rsidRPr="002A0C7C" w:rsidRDefault="00897C3D" w:rsidP="00897C3D">
            <w:pPr>
              <w:snapToGrid w:val="0"/>
              <w:rPr>
                <w:b/>
              </w:rPr>
            </w:pPr>
            <w:r w:rsidRPr="002A0C7C">
              <w:rPr>
                <w:b/>
              </w:rPr>
              <w:t>Elementi desunti dalla diagnosi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649A" w14:textId="77777777" w:rsidR="00897C3D" w:rsidRPr="002A0C7C" w:rsidRDefault="00897C3D" w:rsidP="00897C3D">
            <w:pPr>
              <w:snapToGrid w:val="0"/>
              <w:rPr>
                <w:b/>
              </w:rPr>
            </w:pPr>
            <w:r w:rsidRPr="002A0C7C">
              <w:rPr>
                <w:b/>
              </w:rPr>
              <w:t>Elementi desunti dall’osservazione in classe</w:t>
            </w:r>
          </w:p>
        </w:tc>
      </w:tr>
      <w:tr w:rsidR="002B104A" w:rsidRPr="00A56B4C" w14:paraId="003D5732" w14:textId="77777777" w:rsidTr="00525303">
        <w:trPr>
          <w:cantSplit/>
          <w:trHeight w:hRule="exact" w:val="1761"/>
        </w:trPr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ACD7" w14:textId="77777777" w:rsidR="002B104A" w:rsidRPr="00A56B4C" w:rsidRDefault="002B104A" w:rsidP="002B104A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A8EC" w14:textId="77777777" w:rsidR="002B104A" w:rsidRDefault="002B104A" w:rsidP="002B104A">
            <w:pPr>
              <w:snapToGrid w:val="0"/>
            </w:pPr>
            <w:r w:rsidRPr="00A56B4C">
              <w:t>Grafia</w:t>
            </w:r>
          </w:p>
          <w:p w14:paraId="0AF12008" w14:textId="77777777" w:rsidR="00525303" w:rsidRDefault="00525303" w:rsidP="002B104A">
            <w:pPr>
              <w:snapToGrid w:val="0"/>
            </w:pPr>
          </w:p>
          <w:p w14:paraId="5F669285" w14:textId="77777777" w:rsidR="00525303" w:rsidRDefault="00525303" w:rsidP="002B104A">
            <w:pPr>
              <w:snapToGrid w:val="0"/>
            </w:pPr>
          </w:p>
          <w:p w14:paraId="7D0FDA52" w14:textId="77777777" w:rsidR="00525303" w:rsidRDefault="00525303" w:rsidP="002B104A">
            <w:pPr>
              <w:snapToGrid w:val="0"/>
            </w:pPr>
          </w:p>
          <w:p w14:paraId="64376C1B" w14:textId="77777777" w:rsidR="00525303" w:rsidRPr="00A56B4C" w:rsidRDefault="00525303" w:rsidP="002B104A">
            <w:pPr>
              <w:snapToGri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2C70" w14:textId="77777777" w:rsidR="002B104A" w:rsidRDefault="002B104A" w:rsidP="002B104A"/>
          <w:p w14:paraId="22249C5B" w14:textId="77777777" w:rsidR="00525303" w:rsidRDefault="00525303" w:rsidP="002B104A"/>
          <w:p w14:paraId="718F1676" w14:textId="77777777" w:rsidR="00525303" w:rsidRDefault="00525303" w:rsidP="002B104A"/>
          <w:p w14:paraId="195DB10B" w14:textId="77777777" w:rsidR="00525303" w:rsidRPr="001277E6" w:rsidRDefault="00525303" w:rsidP="002B104A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B65B" w14:textId="77777777" w:rsidR="002B104A" w:rsidRDefault="002B104A" w:rsidP="00B14D15">
            <w:pPr>
              <w:jc w:val="both"/>
              <w:rPr>
                <w:bCs/>
                <w:iCs/>
              </w:rPr>
            </w:pPr>
          </w:p>
          <w:p w14:paraId="3829A636" w14:textId="77777777" w:rsidR="00525303" w:rsidRDefault="00525303" w:rsidP="00B14D15">
            <w:pPr>
              <w:jc w:val="both"/>
              <w:rPr>
                <w:bCs/>
                <w:iCs/>
              </w:rPr>
            </w:pPr>
          </w:p>
          <w:p w14:paraId="30DA47B3" w14:textId="77777777" w:rsidR="00525303" w:rsidRDefault="00525303" w:rsidP="00B14D15">
            <w:pPr>
              <w:jc w:val="both"/>
              <w:rPr>
                <w:bCs/>
                <w:iCs/>
              </w:rPr>
            </w:pPr>
          </w:p>
          <w:p w14:paraId="40FD6EF3" w14:textId="77777777" w:rsidR="00525303" w:rsidRDefault="00525303" w:rsidP="00B14D15">
            <w:pPr>
              <w:jc w:val="both"/>
              <w:rPr>
                <w:bCs/>
                <w:iCs/>
              </w:rPr>
            </w:pPr>
          </w:p>
          <w:p w14:paraId="559640B6" w14:textId="77777777" w:rsidR="00525303" w:rsidRPr="00B14D15" w:rsidRDefault="00525303" w:rsidP="00B14D15">
            <w:pPr>
              <w:jc w:val="both"/>
              <w:rPr>
                <w:bCs/>
                <w:iCs/>
              </w:rPr>
            </w:pPr>
          </w:p>
        </w:tc>
      </w:tr>
      <w:tr w:rsidR="00897C3D" w:rsidRPr="00A56B4C" w14:paraId="3C48105D" w14:textId="77777777" w:rsidTr="00525303">
        <w:trPr>
          <w:cantSplit/>
          <w:trHeight w:hRule="exact" w:val="2015"/>
        </w:trPr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BACE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6008" w14:textId="77777777" w:rsidR="00897C3D" w:rsidRPr="00A56B4C" w:rsidRDefault="00897C3D" w:rsidP="00897C3D">
            <w:pPr>
              <w:snapToGrid w:val="0"/>
            </w:pPr>
            <w:r w:rsidRPr="00A56B4C">
              <w:t>Tipologia di errori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A0C" w14:textId="77777777" w:rsidR="00897C3D" w:rsidRDefault="00897C3D" w:rsidP="00897C3D"/>
          <w:p w14:paraId="6FD0B1B6" w14:textId="77777777" w:rsidR="00525303" w:rsidRDefault="00525303" w:rsidP="00897C3D"/>
          <w:p w14:paraId="343E8DC7" w14:textId="77777777" w:rsidR="00525303" w:rsidRDefault="00525303" w:rsidP="00897C3D"/>
          <w:p w14:paraId="5ED1CC1B" w14:textId="77777777" w:rsidR="00525303" w:rsidRDefault="00525303" w:rsidP="00897C3D"/>
          <w:p w14:paraId="31900638" w14:textId="77777777" w:rsidR="00525303" w:rsidRDefault="00525303" w:rsidP="00897C3D"/>
          <w:p w14:paraId="7D4B6716" w14:textId="77777777" w:rsidR="00525303" w:rsidRPr="00A56B4C" w:rsidRDefault="00525303" w:rsidP="00897C3D"/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A18A" w14:textId="77777777" w:rsidR="00897C3D" w:rsidRPr="00A56B4C" w:rsidRDefault="00897C3D" w:rsidP="00897C3D">
            <w:pPr>
              <w:snapToGrid w:val="0"/>
            </w:pPr>
          </w:p>
        </w:tc>
      </w:tr>
      <w:tr w:rsidR="00897C3D" w:rsidRPr="00A56B4C" w14:paraId="1F228EED" w14:textId="77777777" w:rsidTr="00525303">
        <w:trPr>
          <w:cantSplit/>
          <w:trHeight w:val="4049"/>
        </w:trPr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8279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28C2" w14:textId="77777777" w:rsidR="00897C3D" w:rsidRPr="00A56B4C" w:rsidRDefault="00897C3D" w:rsidP="00897C3D">
            <w:pPr>
              <w:snapToGrid w:val="0"/>
            </w:pPr>
            <w:r w:rsidRPr="00A56B4C">
              <w:t>Produzione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7B4A" w14:textId="77777777" w:rsidR="00897C3D" w:rsidRPr="00B14D15" w:rsidRDefault="00B14D15" w:rsidP="00B14D15">
            <w: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D12" w14:textId="77777777" w:rsidR="00B14D15" w:rsidRPr="00B14D15" w:rsidRDefault="00B14D15" w:rsidP="00B14D15"/>
          <w:p w14:paraId="26A5254F" w14:textId="77777777" w:rsidR="00897C3D" w:rsidRDefault="00897C3D" w:rsidP="00B14D15">
            <w:pPr>
              <w:snapToGrid w:val="0"/>
            </w:pPr>
          </w:p>
          <w:p w14:paraId="2895030B" w14:textId="77777777" w:rsidR="00525303" w:rsidRDefault="00525303" w:rsidP="00B14D15">
            <w:pPr>
              <w:snapToGrid w:val="0"/>
            </w:pPr>
          </w:p>
          <w:p w14:paraId="77A29170" w14:textId="77777777" w:rsidR="00525303" w:rsidRDefault="00525303" w:rsidP="00B14D15">
            <w:pPr>
              <w:snapToGrid w:val="0"/>
            </w:pPr>
          </w:p>
          <w:p w14:paraId="32B26ABA" w14:textId="77777777" w:rsidR="00525303" w:rsidRDefault="00525303" w:rsidP="00B14D15">
            <w:pPr>
              <w:snapToGrid w:val="0"/>
            </w:pPr>
          </w:p>
          <w:p w14:paraId="01B530EC" w14:textId="77777777" w:rsidR="00525303" w:rsidRPr="00A56B4C" w:rsidRDefault="00525303" w:rsidP="00B14D15">
            <w:pPr>
              <w:snapToGrid w:val="0"/>
            </w:pPr>
          </w:p>
        </w:tc>
      </w:tr>
      <w:tr w:rsidR="00897C3D" w:rsidRPr="00A56B4C" w14:paraId="19D44BCF" w14:textId="77777777" w:rsidTr="00525303">
        <w:trPr>
          <w:cantSplit/>
          <w:trHeight w:hRule="exact" w:val="976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BD1CEA1" w14:textId="77777777" w:rsidR="00897C3D" w:rsidRPr="00A56B4C" w:rsidRDefault="00897C3D" w:rsidP="00897C3D">
            <w:pPr>
              <w:snapToGrid w:val="0"/>
            </w:pPr>
          </w:p>
          <w:p w14:paraId="0AF0A745" w14:textId="77777777" w:rsidR="00897C3D" w:rsidRPr="00A56B4C" w:rsidRDefault="00897C3D" w:rsidP="00897C3D"/>
          <w:p w14:paraId="4D4DBF0F" w14:textId="77777777" w:rsidR="00897C3D" w:rsidRPr="00A56B4C" w:rsidRDefault="00897C3D" w:rsidP="00897C3D">
            <w:r w:rsidRPr="00A56B4C">
              <w:t xml:space="preserve">       Calcolo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A776BF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5833E20" w14:textId="77777777" w:rsidR="00897C3D" w:rsidRPr="002A0C7C" w:rsidRDefault="00897C3D" w:rsidP="00897C3D">
            <w:pPr>
              <w:snapToGrid w:val="0"/>
              <w:rPr>
                <w:b/>
              </w:rPr>
            </w:pPr>
            <w:r w:rsidRPr="002A0C7C">
              <w:rPr>
                <w:b/>
              </w:rPr>
              <w:t>Elementi desunti dalla diagnosi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2911" w14:textId="77777777" w:rsidR="00525303" w:rsidRDefault="00897C3D" w:rsidP="00897C3D">
            <w:pPr>
              <w:snapToGrid w:val="0"/>
              <w:rPr>
                <w:b/>
              </w:rPr>
            </w:pPr>
            <w:r w:rsidRPr="002A0C7C">
              <w:rPr>
                <w:b/>
              </w:rPr>
              <w:t xml:space="preserve">Elementi desunti dall’osservazione in </w:t>
            </w:r>
          </w:p>
          <w:p w14:paraId="497B4A0A" w14:textId="77777777" w:rsidR="00897C3D" w:rsidRPr="002A0C7C" w:rsidRDefault="00525303" w:rsidP="00897C3D">
            <w:pPr>
              <w:snapToGrid w:val="0"/>
              <w:rPr>
                <w:b/>
              </w:rPr>
            </w:pPr>
            <w:r w:rsidRPr="002A0C7C">
              <w:rPr>
                <w:b/>
              </w:rPr>
              <w:t>C</w:t>
            </w:r>
            <w:r w:rsidR="00897C3D" w:rsidRPr="002A0C7C">
              <w:rPr>
                <w:b/>
              </w:rPr>
              <w:t>lasse</w:t>
            </w:r>
          </w:p>
        </w:tc>
      </w:tr>
      <w:tr w:rsidR="00897C3D" w:rsidRPr="00A56B4C" w14:paraId="7B74E5DE" w14:textId="77777777" w:rsidTr="00525303">
        <w:trPr>
          <w:cantSplit/>
          <w:trHeight w:hRule="exact" w:val="4144"/>
        </w:trPr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D0671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CC00A" w14:textId="77777777" w:rsidR="00897C3D" w:rsidRPr="00A56B4C" w:rsidRDefault="00897C3D" w:rsidP="00897C3D">
            <w:pPr>
              <w:snapToGrid w:val="0"/>
            </w:pPr>
            <w:r w:rsidRPr="00A56B4C">
              <w:t>Mentale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0392B" w14:textId="77777777" w:rsidR="00897C3D" w:rsidRPr="00B14D15" w:rsidRDefault="00897C3D" w:rsidP="00A37F33">
            <w:pPr>
              <w:snapToGrid w:val="0"/>
            </w:pPr>
            <w:r w:rsidRPr="00B14D15">
              <w:rPr>
                <w:bCs/>
                <w:iCs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FD77" w14:textId="77777777" w:rsidR="00525303" w:rsidRDefault="00525303" w:rsidP="00775D02">
            <w:pPr>
              <w:snapToGrid w:val="0"/>
            </w:pPr>
          </w:p>
          <w:p w14:paraId="709185B6" w14:textId="77777777" w:rsidR="00525303" w:rsidRDefault="00525303" w:rsidP="00775D02">
            <w:pPr>
              <w:snapToGrid w:val="0"/>
            </w:pPr>
          </w:p>
          <w:p w14:paraId="19C37BE6" w14:textId="77777777" w:rsidR="00525303" w:rsidRPr="00A56B4C" w:rsidRDefault="00525303" w:rsidP="00775D02">
            <w:pPr>
              <w:snapToGrid w:val="0"/>
            </w:pPr>
          </w:p>
        </w:tc>
      </w:tr>
      <w:tr w:rsidR="00897C3D" w:rsidRPr="00A56B4C" w14:paraId="613AB95E" w14:textId="77777777" w:rsidTr="00525303">
        <w:trPr>
          <w:cantSplit/>
          <w:trHeight w:val="4367"/>
        </w:trPr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36225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8FFE1" w14:textId="77777777" w:rsidR="00897C3D" w:rsidRPr="00A56B4C" w:rsidRDefault="00897C3D" w:rsidP="00897C3D">
            <w:pPr>
              <w:snapToGrid w:val="0"/>
            </w:pPr>
            <w:r w:rsidRPr="00A56B4C">
              <w:t>Per iscritto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D3DCC" w14:textId="77777777" w:rsidR="00456293" w:rsidRPr="00AB7F25" w:rsidRDefault="00456293" w:rsidP="00897C3D">
            <w:pPr>
              <w:snapToGrid w:val="0"/>
              <w:rPr>
                <w:bCs/>
                <w:iCs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73AF" w14:textId="77777777" w:rsidR="00897C3D" w:rsidRPr="00A56B4C" w:rsidRDefault="00897C3D" w:rsidP="00857586">
            <w:pPr>
              <w:snapToGrid w:val="0"/>
            </w:pPr>
          </w:p>
        </w:tc>
      </w:tr>
      <w:tr w:rsidR="00897C3D" w:rsidRPr="00A56B4C" w14:paraId="0929B440" w14:textId="77777777" w:rsidTr="006F0DB4">
        <w:trPr>
          <w:cantSplit/>
          <w:trHeight w:hRule="exact" w:val="654"/>
        </w:trPr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63F37" w14:textId="77777777" w:rsidR="00897C3D" w:rsidRPr="00A56B4C" w:rsidRDefault="00897C3D" w:rsidP="00897C3D">
            <w:pPr>
              <w:snapToGrid w:val="0"/>
            </w:pPr>
          </w:p>
          <w:p w14:paraId="3013E252" w14:textId="77777777" w:rsidR="00897C3D" w:rsidRPr="00A56B4C" w:rsidRDefault="00897C3D" w:rsidP="00897C3D">
            <w:r w:rsidRPr="00A56B4C">
              <w:t xml:space="preserve">        </w:t>
            </w:r>
          </w:p>
          <w:p w14:paraId="05DE2641" w14:textId="77777777" w:rsidR="00897C3D" w:rsidRPr="00A56B4C" w:rsidRDefault="00897C3D" w:rsidP="00897C3D">
            <w:r w:rsidRPr="00A56B4C">
              <w:t xml:space="preserve">       </w:t>
            </w:r>
          </w:p>
          <w:p w14:paraId="366E4383" w14:textId="77777777" w:rsidR="00897C3D" w:rsidRPr="00A56B4C" w:rsidRDefault="00897C3D" w:rsidP="00897C3D">
            <w:r w:rsidRPr="00A56B4C">
              <w:t xml:space="preserve">       Altro</w:t>
            </w:r>
          </w:p>
          <w:p w14:paraId="3F20BF66" w14:textId="77777777" w:rsidR="00897C3D" w:rsidRPr="00A56B4C" w:rsidRDefault="00897C3D" w:rsidP="00897C3D"/>
        </w:tc>
        <w:tc>
          <w:tcPr>
            <w:tcW w:w="7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787B" w14:textId="77777777" w:rsidR="00897C3D" w:rsidRPr="00A56B4C" w:rsidRDefault="00897C3D" w:rsidP="00897C3D">
            <w:pPr>
              <w:snapToGrid w:val="0"/>
            </w:pPr>
            <w:r w:rsidRPr="00A56B4C">
              <w:t>Eventuali disturbi nell'area motorio-prassica:</w:t>
            </w:r>
          </w:p>
          <w:p w14:paraId="5E29EB03" w14:textId="77777777" w:rsidR="00897C3D" w:rsidRPr="00A56B4C" w:rsidRDefault="00897C3D" w:rsidP="00897C3D"/>
        </w:tc>
      </w:tr>
      <w:tr w:rsidR="00897C3D" w:rsidRPr="00A56B4C" w14:paraId="0403CFF7" w14:textId="77777777" w:rsidTr="006F0DB4">
        <w:trPr>
          <w:cantSplit/>
          <w:trHeight w:hRule="exact" w:val="1061"/>
        </w:trPr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FF4ACC8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79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2A9C" w14:textId="77777777" w:rsidR="000B34E4" w:rsidRPr="000B34E4" w:rsidRDefault="00897C3D" w:rsidP="000B34E4">
            <w:pPr>
              <w:rPr>
                <w:bCs/>
                <w:iCs/>
              </w:rPr>
            </w:pPr>
            <w:r w:rsidRPr="00A56B4C">
              <w:t>Ulteriori disturbi associati:</w:t>
            </w:r>
            <w:r>
              <w:rPr>
                <w:rFonts w:ascii="Arial" w:hAnsi="Arial" w:cs="Arial"/>
                <w:bCs/>
                <w:iCs/>
              </w:rPr>
              <w:t xml:space="preserve"> </w:t>
            </w:r>
          </w:p>
          <w:p w14:paraId="5D904DC1" w14:textId="77777777" w:rsidR="00897C3D" w:rsidRPr="00A56B4C" w:rsidRDefault="00897C3D" w:rsidP="000B34E4">
            <w:pPr>
              <w:snapToGrid w:val="0"/>
            </w:pPr>
          </w:p>
        </w:tc>
      </w:tr>
      <w:tr w:rsidR="00897C3D" w:rsidRPr="00A56B4C" w14:paraId="025658AB" w14:textId="77777777" w:rsidTr="006F0DB4">
        <w:trPr>
          <w:cantSplit/>
          <w:trHeight w:hRule="exact" w:val="654"/>
        </w:trPr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4DEAF5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79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83A2" w14:textId="77777777" w:rsidR="00897C3D" w:rsidRPr="00A56B4C" w:rsidRDefault="00897C3D" w:rsidP="00897C3D">
            <w:pPr>
              <w:snapToGrid w:val="0"/>
            </w:pPr>
            <w:r w:rsidRPr="00A56B4C">
              <w:t>Bilinguismo o italiano L2:</w:t>
            </w:r>
          </w:p>
          <w:p w14:paraId="1735B466" w14:textId="77777777" w:rsidR="00897C3D" w:rsidRPr="00A56B4C" w:rsidRDefault="00897C3D" w:rsidP="00897C3D">
            <w:pPr>
              <w:snapToGrid w:val="0"/>
            </w:pPr>
          </w:p>
        </w:tc>
      </w:tr>
      <w:tr w:rsidR="00897C3D" w:rsidRPr="00A56B4C" w14:paraId="2A29F848" w14:textId="77777777" w:rsidTr="006F0DB4">
        <w:trPr>
          <w:cantSplit/>
        </w:trPr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440A8" w14:textId="77777777" w:rsidR="00897C3D" w:rsidRPr="00A56B4C" w:rsidRDefault="00897C3D" w:rsidP="00897C3D">
            <w:pPr>
              <w:snapToGrid w:val="0"/>
            </w:pPr>
          </w:p>
        </w:tc>
        <w:tc>
          <w:tcPr>
            <w:tcW w:w="7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5123" w14:textId="77777777" w:rsidR="00897C3D" w:rsidRPr="00A56B4C" w:rsidRDefault="00897C3D" w:rsidP="00897C3D">
            <w:pPr>
              <w:snapToGrid w:val="0"/>
            </w:pPr>
            <w:r w:rsidRPr="00A56B4C">
              <w:t>Livello di autonomia:</w:t>
            </w:r>
          </w:p>
          <w:p w14:paraId="73128FF7" w14:textId="77777777" w:rsidR="00897C3D" w:rsidRPr="00A56B4C" w:rsidRDefault="00897C3D" w:rsidP="00897C3D">
            <w:r w:rsidRPr="00A56B4C">
              <w:t xml:space="preserve">                          </w:t>
            </w:r>
          </w:p>
        </w:tc>
      </w:tr>
    </w:tbl>
    <w:p w14:paraId="2726BE3F" w14:textId="77777777" w:rsidR="00857586" w:rsidRDefault="00857586" w:rsidP="00857586">
      <w:pPr>
        <w:ind w:left="720"/>
        <w:rPr>
          <w:b/>
        </w:rPr>
      </w:pPr>
    </w:p>
    <w:p w14:paraId="145D336F" w14:textId="77777777" w:rsidR="00857586" w:rsidRDefault="00857586" w:rsidP="00857586">
      <w:pPr>
        <w:ind w:left="720"/>
        <w:rPr>
          <w:b/>
        </w:rPr>
      </w:pPr>
    </w:p>
    <w:p w14:paraId="568AD3CF" w14:textId="77777777" w:rsidR="00857586" w:rsidRDefault="00857586" w:rsidP="00857586">
      <w:pPr>
        <w:ind w:left="720"/>
        <w:rPr>
          <w:b/>
        </w:rPr>
      </w:pPr>
    </w:p>
    <w:p w14:paraId="26EC85AA" w14:textId="77777777" w:rsidR="00525303" w:rsidRDefault="00525303" w:rsidP="00857586">
      <w:pPr>
        <w:ind w:left="720"/>
        <w:rPr>
          <w:b/>
        </w:rPr>
      </w:pPr>
    </w:p>
    <w:p w14:paraId="5AD09FF3" w14:textId="77777777" w:rsidR="00525303" w:rsidRDefault="00525303" w:rsidP="00857586">
      <w:pPr>
        <w:ind w:left="720"/>
        <w:rPr>
          <w:b/>
        </w:rPr>
      </w:pPr>
    </w:p>
    <w:p w14:paraId="10951B46" w14:textId="77777777" w:rsidR="00525303" w:rsidRDefault="00525303" w:rsidP="00525303">
      <w:pPr>
        <w:ind w:left="720"/>
        <w:rPr>
          <w:b/>
        </w:rPr>
      </w:pPr>
    </w:p>
    <w:p w14:paraId="434418C8" w14:textId="77777777" w:rsidR="003A3BB4" w:rsidRPr="00A56B4C" w:rsidRDefault="003A3BB4">
      <w:pPr>
        <w:numPr>
          <w:ilvl w:val="0"/>
          <w:numId w:val="3"/>
        </w:numPr>
        <w:tabs>
          <w:tab w:val="left" w:pos="720"/>
        </w:tabs>
        <w:rPr>
          <w:b/>
        </w:rPr>
      </w:pPr>
      <w:r w:rsidRPr="00A56B4C">
        <w:rPr>
          <w:b/>
        </w:rPr>
        <w:lastRenderedPageBreak/>
        <w:t>DIDATTICA PERSONALIZZATA</w:t>
      </w:r>
    </w:p>
    <w:p w14:paraId="26778E05" w14:textId="77777777" w:rsidR="003A3BB4" w:rsidRPr="00571363" w:rsidRDefault="003A3BB4">
      <w:pPr>
        <w:rPr>
          <w:b/>
        </w:rPr>
      </w:pPr>
      <w:r w:rsidRPr="00571363">
        <w:rPr>
          <w:b/>
        </w:rPr>
        <w:t>Strategie e metodi di insegnamento:</w:t>
      </w:r>
    </w:p>
    <w:p w14:paraId="539015BB" w14:textId="77777777" w:rsidR="003A3BB4" w:rsidRPr="00571363" w:rsidRDefault="003A3BB4">
      <w:pPr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3A3BB4" w:rsidRPr="00A56B4C" w14:paraId="4F8D03B9" w14:textId="77777777" w:rsidTr="00BE6FA5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99E7E73" w14:textId="77777777" w:rsidR="003A3BB4" w:rsidRPr="00A56B4C" w:rsidRDefault="003A3BB4">
            <w:pPr>
              <w:snapToGrid w:val="0"/>
            </w:pPr>
            <w:r w:rsidRPr="00A56B4C">
              <w:t>Discipline linguistico-espressive</w:t>
            </w:r>
          </w:p>
        </w:tc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5E19D" w14:textId="77777777" w:rsidR="003A3BB4" w:rsidRPr="00A56B4C" w:rsidRDefault="003A3BB4" w:rsidP="00AB7F25">
            <w:pPr>
              <w:suppressAutoHyphens w:val="0"/>
            </w:pPr>
          </w:p>
        </w:tc>
      </w:tr>
      <w:tr w:rsidR="003A3BB4" w:rsidRPr="00A56B4C" w14:paraId="43DC7A36" w14:textId="77777777" w:rsidTr="00BE6FA5">
        <w:trPr>
          <w:trHeight w:val="305"/>
        </w:trPr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</w:tcPr>
          <w:p w14:paraId="6FD4B92E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Discipline logico-matematiche</w:t>
            </w:r>
          </w:p>
        </w:tc>
        <w:tc>
          <w:tcPr>
            <w:tcW w:w="58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105E8" w14:textId="77777777" w:rsidR="003A3BB4" w:rsidRPr="00A56B4C" w:rsidRDefault="003A3BB4" w:rsidP="00AB7F25">
            <w:pPr>
              <w:suppressAutoHyphens w:val="0"/>
            </w:pPr>
          </w:p>
        </w:tc>
      </w:tr>
      <w:tr w:rsidR="003A3BB4" w:rsidRPr="00A56B4C" w14:paraId="685FE27C" w14:textId="77777777" w:rsidTr="00BE6FA5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</w:tcPr>
          <w:p w14:paraId="7C4936CA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Discipline storico-geografico-sociali</w:t>
            </w:r>
          </w:p>
          <w:p w14:paraId="1FC7E709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58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FD4A" w14:textId="77777777" w:rsidR="00857586" w:rsidRPr="00A56B4C" w:rsidRDefault="00857586" w:rsidP="00AB7F25">
            <w:pPr>
              <w:suppressAutoHyphens w:val="0"/>
            </w:pPr>
          </w:p>
        </w:tc>
      </w:tr>
      <w:tr w:rsidR="003A3BB4" w:rsidRPr="00A56B4C" w14:paraId="6380ABEF" w14:textId="77777777" w:rsidTr="00525303">
        <w:trPr>
          <w:trHeight w:val="26"/>
        </w:trPr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</w:tcPr>
          <w:p w14:paraId="4180B0BF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Altre</w:t>
            </w:r>
          </w:p>
        </w:tc>
        <w:tc>
          <w:tcPr>
            <w:tcW w:w="58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97957" w14:textId="77777777" w:rsidR="003A3BB4" w:rsidRPr="00A56B4C" w:rsidRDefault="003A3BB4">
            <w:pPr>
              <w:pStyle w:val="Contenutotabella"/>
              <w:snapToGrid w:val="0"/>
            </w:pPr>
          </w:p>
        </w:tc>
      </w:tr>
    </w:tbl>
    <w:p w14:paraId="5A50EBE8" w14:textId="77777777" w:rsidR="003A3BB4" w:rsidRPr="00A56B4C" w:rsidRDefault="003A3BB4"/>
    <w:p w14:paraId="6D7700CA" w14:textId="77777777" w:rsidR="00126392" w:rsidRDefault="00126392">
      <w:pPr>
        <w:rPr>
          <w:b/>
        </w:rPr>
      </w:pPr>
    </w:p>
    <w:p w14:paraId="0966399A" w14:textId="77777777" w:rsidR="00126392" w:rsidRDefault="00126392">
      <w:pPr>
        <w:rPr>
          <w:b/>
        </w:rPr>
      </w:pPr>
    </w:p>
    <w:p w14:paraId="31BC71EF" w14:textId="77777777" w:rsidR="00126392" w:rsidRDefault="00126392">
      <w:pPr>
        <w:rPr>
          <w:b/>
        </w:rPr>
      </w:pPr>
    </w:p>
    <w:p w14:paraId="256B9F04" w14:textId="77777777" w:rsidR="00126392" w:rsidRDefault="00126392">
      <w:pPr>
        <w:rPr>
          <w:b/>
        </w:rPr>
      </w:pPr>
    </w:p>
    <w:p w14:paraId="2CC010FB" w14:textId="77777777" w:rsidR="003A3BB4" w:rsidRPr="00571363" w:rsidRDefault="003A3BB4">
      <w:pPr>
        <w:rPr>
          <w:b/>
        </w:rPr>
      </w:pPr>
      <w:r w:rsidRPr="00571363">
        <w:rPr>
          <w:b/>
        </w:rPr>
        <w:t>M</w:t>
      </w:r>
      <w:r w:rsidR="00C13ADA" w:rsidRPr="00571363">
        <w:rPr>
          <w:b/>
        </w:rPr>
        <w:t>isure dispensative/strumenti co</w:t>
      </w:r>
      <w:r w:rsidRPr="00571363">
        <w:rPr>
          <w:b/>
        </w:rPr>
        <w:t>mpensativi/tempi aggiuntivi:</w:t>
      </w:r>
    </w:p>
    <w:p w14:paraId="5F582D52" w14:textId="77777777" w:rsidR="003A3BB4" w:rsidRPr="00A56B4C" w:rsidRDefault="003A3BB4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3A3BB4" w:rsidRPr="00A56B4C" w14:paraId="0E392509" w14:textId="77777777" w:rsidTr="00BE6FA5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CF8F36" w14:textId="77777777" w:rsidR="003A3BB4" w:rsidRPr="00A56B4C" w:rsidRDefault="003A3BB4">
            <w:pPr>
              <w:snapToGrid w:val="0"/>
            </w:pPr>
            <w:r w:rsidRPr="00A56B4C">
              <w:t>Discipline linguistico-espressive</w:t>
            </w:r>
          </w:p>
        </w:tc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5DE17" w14:textId="77777777" w:rsidR="00F62F5D" w:rsidRPr="00AB7F25" w:rsidRDefault="00F62F5D" w:rsidP="00AB7F25">
            <w:pPr>
              <w:suppressAutoHyphens w:val="0"/>
            </w:pPr>
            <w:r>
              <w:t>DISPENSATIV</w:t>
            </w:r>
            <w:r w:rsidR="00AB7F25">
              <w:t>E</w:t>
            </w:r>
          </w:p>
          <w:p w14:paraId="1115D92C" w14:textId="77777777" w:rsidR="003A3BB4" w:rsidRPr="00A56B4C" w:rsidRDefault="00F62F5D" w:rsidP="00AB7F25">
            <w:pPr>
              <w:suppressAutoHyphens w:val="0"/>
            </w:pPr>
            <w:r>
              <w:t>COMPENSA</w:t>
            </w:r>
            <w:r w:rsidR="00AB7F25">
              <w:t>TIVE</w:t>
            </w:r>
          </w:p>
        </w:tc>
      </w:tr>
      <w:tr w:rsidR="003A3BB4" w:rsidRPr="00A56B4C" w14:paraId="42AA7B69" w14:textId="77777777" w:rsidTr="00BE6FA5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</w:tcPr>
          <w:p w14:paraId="414E78A7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Discipline logico-matematiche</w:t>
            </w:r>
          </w:p>
        </w:tc>
        <w:tc>
          <w:tcPr>
            <w:tcW w:w="58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762D9" w14:textId="77777777" w:rsidR="00472D74" w:rsidRPr="00683991" w:rsidRDefault="00246863" w:rsidP="00AB7F25">
            <w:pPr>
              <w:suppressAutoHyphens w:val="0"/>
            </w:pPr>
            <w:r>
              <w:t>DISPENSATIVE</w:t>
            </w:r>
          </w:p>
          <w:p w14:paraId="51182A46" w14:textId="77777777" w:rsidR="00246863" w:rsidRDefault="00246863" w:rsidP="00857586">
            <w:pPr>
              <w:suppressAutoHyphens w:val="0"/>
            </w:pPr>
            <w:r>
              <w:t>COMPENSATIVE</w:t>
            </w:r>
          </w:p>
          <w:p w14:paraId="271A9A9F" w14:textId="77777777" w:rsidR="00EE6D8B" w:rsidRPr="00A56B4C" w:rsidRDefault="00EE6D8B" w:rsidP="00AB7F25">
            <w:pPr>
              <w:suppressAutoHyphens w:val="0"/>
            </w:pPr>
          </w:p>
        </w:tc>
      </w:tr>
      <w:tr w:rsidR="003A3BB4" w:rsidRPr="00A56B4C" w14:paraId="5E4292C3" w14:textId="77777777" w:rsidTr="00BE6FA5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</w:tcPr>
          <w:p w14:paraId="214D4715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Discipline storico-geografico-sociali</w:t>
            </w:r>
          </w:p>
          <w:p w14:paraId="2CACC599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58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557AB" w14:textId="77777777" w:rsidR="00F62F5D" w:rsidRPr="00126392" w:rsidRDefault="00F62F5D" w:rsidP="00126392">
            <w:pPr>
              <w:suppressAutoHyphens w:val="0"/>
            </w:pPr>
            <w:r>
              <w:t>DISPENSATIVE</w:t>
            </w:r>
          </w:p>
          <w:p w14:paraId="62A13A33" w14:textId="77777777" w:rsidR="003A3BB4" w:rsidRPr="00A56B4C" w:rsidRDefault="00F62F5D" w:rsidP="00126392">
            <w:pPr>
              <w:suppressAutoHyphens w:val="0"/>
            </w:pPr>
            <w:r>
              <w:t>COMPENSATIV</w:t>
            </w:r>
            <w:r w:rsidR="00126392">
              <w:t>E</w:t>
            </w:r>
          </w:p>
        </w:tc>
      </w:tr>
      <w:tr w:rsidR="008C7E5D" w:rsidRPr="00A56B4C" w14:paraId="4110663D" w14:textId="77777777" w:rsidTr="00BE6FA5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</w:tcPr>
          <w:p w14:paraId="3B0533AF" w14:textId="77777777" w:rsidR="008C7E5D" w:rsidRPr="00A56B4C" w:rsidRDefault="008C7E5D" w:rsidP="008C7E5D">
            <w:pPr>
              <w:pStyle w:val="Contenutotabella"/>
              <w:snapToGrid w:val="0"/>
            </w:pPr>
            <w:r w:rsidRPr="00A56B4C">
              <w:t>Altre</w:t>
            </w:r>
            <w:r>
              <w:t>: Lingue straniere</w:t>
            </w:r>
          </w:p>
          <w:p w14:paraId="519C892E" w14:textId="77777777" w:rsidR="008C7E5D" w:rsidRPr="00A56B4C" w:rsidRDefault="008C7E5D" w:rsidP="008C7E5D">
            <w:pPr>
              <w:pStyle w:val="Contenutotabella"/>
              <w:snapToGrid w:val="0"/>
            </w:pPr>
          </w:p>
        </w:tc>
        <w:tc>
          <w:tcPr>
            <w:tcW w:w="58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783EC" w14:textId="77777777" w:rsidR="008C7E5D" w:rsidRPr="00AB7F25" w:rsidRDefault="008C7E5D" w:rsidP="00AB7F25">
            <w:pPr>
              <w:suppressAutoHyphens w:val="0"/>
              <w:rPr>
                <w:rStyle w:val="Enfasicorsivo"/>
                <w:i w:val="0"/>
                <w:iCs w:val="0"/>
              </w:rPr>
            </w:pPr>
            <w:r>
              <w:t>DISPENSATIVE</w:t>
            </w:r>
          </w:p>
          <w:p w14:paraId="3B9CE940" w14:textId="77777777" w:rsidR="008C7E5D" w:rsidRDefault="008C7E5D" w:rsidP="008C7E5D">
            <w:pPr>
              <w:suppressAutoHyphens w:val="0"/>
            </w:pPr>
            <w:r>
              <w:t>COMPENSATIVE</w:t>
            </w:r>
          </w:p>
          <w:p w14:paraId="0DAD011D" w14:textId="77777777" w:rsidR="008C7E5D" w:rsidRPr="00A56B4C" w:rsidRDefault="008C7E5D" w:rsidP="00126392">
            <w:pPr>
              <w:suppressAutoHyphens w:val="0"/>
            </w:pPr>
          </w:p>
        </w:tc>
      </w:tr>
    </w:tbl>
    <w:p w14:paraId="2D2F0E8C" w14:textId="77777777" w:rsidR="003A3BB4" w:rsidRPr="00A56B4C" w:rsidRDefault="003A3BB4"/>
    <w:p w14:paraId="014DE947" w14:textId="77777777" w:rsidR="00525303" w:rsidRDefault="00525303">
      <w:pPr>
        <w:rPr>
          <w:b/>
        </w:rPr>
      </w:pPr>
    </w:p>
    <w:p w14:paraId="24FB0929" w14:textId="77777777" w:rsidR="00126392" w:rsidRDefault="00126392">
      <w:pPr>
        <w:rPr>
          <w:b/>
        </w:rPr>
      </w:pPr>
    </w:p>
    <w:p w14:paraId="4D9B1E7F" w14:textId="77777777" w:rsidR="00126392" w:rsidRDefault="00126392">
      <w:pPr>
        <w:rPr>
          <w:b/>
        </w:rPr>
      </w:pPr>
    </w:p>
    <w:p w14:paraId="52EDC0BF" w14:textId="77777777" w:rsidR="00126392" w:rsidRDefault="00126392">
      <w:pPr>
        <w:rPr>
          <w:b/>
        </w:rPr>
      </w:pPr>
    </w:p>
    <w:p w14:paraId="06083003" w14:textId="77777777" w:rsidR="00126392" w:rsidRDefault="00126392">
      <w:pPr>
        <w:rPr>
          <w:b/>
        </w:rPr>
      </w:pPr>
    </w:p>
    <w:p w14:paraId="0326A7A7" w14:textId="77777777" w:rsidR="00126392" w:rsidRDefault="00126392">
      <w:pPr>
        <w:rPr>
          <w:b/>
        </w:rPr>
      </w:pPr>
    </w:p>
    <w:p w14:paraId="7CFA6CDC" w14:textId="77777777" w:rsidR="003A3BB4" w:rsidRPr="00EE6D8B" w:rsidRDefault="003A3BB4">
      <w:pPr>
        <w:rPr>
          <w:b/>
        </w:rPr>
      </w:pPr>
      <w:r w:rsidRPr="00EE6D8B">
        <w:rPr>
          <w:b/>
        </w:rPr>
        <w:t>Strategie e strumenti utilizzati dall'alunno nello studio:</w:t>
      </w:r>
    </w:p>
    <w:p w14:paraId="2E2F20CC" w14:textId="77777777" w:rsidR="003A3BB4" w:rsidRPr="00EE6D8B" w:rsidRDefault="003A3BB4">
      <w:pPr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1"/>
      </w:tblGrid>
      <w:tr w:rsidR="003A3BB4" w:rsidRPr="00A56B4C" w14:paraId="7FBA6857" w14:textId="77777777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09F9AA" w14:textId="77777777" w:rsidR="003A3BB4" w:rsidRPr="00A56B4C" w:rsidRDefault="003A3BB4">
            <w:pPr>
              <w:snapToGrid w:val="0"/>
            </w:pPr>
            <w:r w:rsidRPr="00A56B4C">
              <w:t>Discipline linguistico-espressive</w:t>
            </w:r>
          </w:p>
        </w:tc>
        <w:tc>
          <w:tcPr>
            <w:tcW w:w="4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BDA81" w14:textId="77777777" w:rsidR="003A3BB4" w:rsidRPr="00A56B4C" w:rsidRDefault="003A3BB4" w:rsidP="00126392">
            <w:pPr>
              <w:pStyle w:val="Contenutotabella"/>
              <w:snapToGrid w:val="0"/>
            </w:pPr>
          </w:p>
        </w:tc>
      </w:tr>
      <w:tr w:rsidR="003A3BB4" w:rsidRPr="00A56B4C" w14:paraId="6521B3CC" w14:textId="77777777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2D41DDDF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Discipline logico-matematiche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8F0C" w14:textId="77777777" w:rsidR="003A3BB4" w:rsidRPr="00A56B4C" w:rsidRDefault="003A3BB4" w:rsidP="00126392">
            <w:pPr>
              <w:pStyle w:val="Default"/>
              <w:suppressAutoHyphens w:val="0"/>
              <w:autoSpaceDN w:val="0"/>
              <w:adjustRightInd w:val="0"/>
            </w:pPr>
          </w:p>
        </w:tc>
      </w:tr>
      <w:tr w:rsidR="003A3BB4" w:rsidRPr="00A56B4C" w14:paraId="6E508E53" w14:textId="77777777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58FB7D4A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Discipline storico-geografico-sociali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2541A" w14:textId="77777777" w:rsidR="00F62F5D" w:rsidRPr="00A56B4C" w:rsidRDefault="00F62F5D" w:rsidP="00F62F5D">
            <w:pPr>
              <w:pStyle w:val="Contenutotabella"/>
              <w:snapToGrid w:val="0"/>
            </w:pPr>
          </w:p>
          <w:p w14:paraId="4B614994" w14:textId="77777777" w:rsidR="003A3BB4" w:rsidRPr="00A56B4C" w:rsidRDefault="003A3BB4">
            <w:pPr>
              <w:pStyle w:val="Contenutotabella"/>
              <w:snapToGrid w:val="0"/>
            </w:pPr>
          </w:p>
        </w:tc>
      </w:tr>
      <w:tr w:rsidR="003A3BB4" w:rsidRPr="00A56B4C" w14:paraId="0843399F" w14:textId="77777777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23710502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Altre</w:t>
            </w:r>
          </w:p>
          <w:p w14:paraId="41D9E522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2729" w14:textId="77777777" w:rsidR="003A3BB4" w:rsidRPr="00A56B4C" w:rsidRDefault="003A3BB4">
            <w:pPr>
              <w:pStyle w:val="Contenutotabella"/>
              <w:snapToGrid w:val="0"/>
            </w:pPr>
          </w:p>
        </w:tc>
      </w:tr>
    </w:tbl>
    <w:p w14:paraId="1606478E" w14:textId="77777777" w:rsidR="003A3BB4" w:rsidRPr="00A56B4C" w:rsidRDefault="003A3BB4"/>
    <w:p w14:paraId="09F3CE4F" w14:textId="77777777" w:rsidR="00525303" w:rsidRDefault="00525303"/>
    <w:p w14:paraId="693E5742" w14:textId="77777777" w:rsidR="00126392" w:rsidRDefault="00126392"/>
    <w:p w14:paraId="17A65F69" w14:textId="77777777" w:rsidR="00126392" w:rsidRDefault="00126392"/>
    <w:p w14:paraId="64A71037" w14:textId="77777777" w:rsidR="00126392" w:rsidRDefault="00126392"/>
    <w:p w14:paraId="7825FC59" w14:textId="77777777" w:rsidR="00126392" w:rsidRDefault="00126392" w:rsidP="00126392"/>
    <w:p w14:paraId="644ED186" w14:textId="77777777" w:rsidR="003A3BB4" w:rsidRPr="00A56B4C" w:rsidRDefault="003A3BB4" w:rsidP="00126392">
      <w:pPr>
        <w:numPr>
          <w:ilvl w:val="0"/>
          <w:numId w:val="3"/>
        </w:numPr>
      </w:pPr>
      <w:r w:rsidRPr="00126392">
        <w:rPr>
          <w:b/>
        </w:rPr>
        <w:lastRenderedPageBreak/>
        <w:t>VALUTAZIONE</w:t>
      </w:r>
      <w:r w:rsidR="002D4154">
        <w:t xml:space="preserve"> (anche per esame</w:t>
      </w:r>
      <w:r w:rsidRPr="00A56B4C">
        <w:t xml:space="preserve"> </w:t>
      </w:r>
      <w:r w:rsidR="00A56B4C">
        <w:t>di Stato</w:t>
      </w:r>
      <w:r w:rsidR="002D4154">
        <w:t xml:space="preserve"> conclusivo del</w:t>
      </w:r>
      <w:r w:rsidRPr="00A56B4C">
        <w:t xml:space="preserve"> </w:t>
      </w:r>
      <w:r w:rsidR="002D4154">
        <w:t>I ciclo</w:t>
      </w:r>
      <w:r w:rsidRPr="00A56B4C">
        <w:t>)</w:t>
      </w:r>
    </w:p>
    <w:p w14:paraId="3EC8F0CC" w14:textId="77777777" w:rsidR="003A3BB4" w:rsidRPr="00A56B4C" w:rsidRDefault="003A3BB4">
      <w:pPr>
        <w:ind w:left="360"/>
      </w:pPr>
    </w:p>
    <w:p w14:paraId="3DCAAA43" w14:textId="77777777" w:rsidR="003A3BB4" w:rsidRPr="003A7A5B" w:rsidRDefault="003A3BB4">
      <w:pPr>
        <w:rPr>
          <w:b/>
        </w:rPr>
      </w:pPr>
      <w:r w:rsidRPr="003A7A5B">
        <w:rPr>
          <w:b/>
        </w:rPr>
        <w:t>L'alunno nella valutazione delle diverse discipline si avvarrà di:</w:t>
      </w:r>
    </w:p>
    <w:p w14:paraId="22F29240" w14:textId="77777777" w:rsidR="003A3BB4" w:rsidRPr="003A7A5B" w:rsidRDefault="003A3BB4">
      <w:pPr>
        <w:rPr>
          <w:b/>
        </w:rPr>
      </w:pPr>
    </w:p>
    <w:tbl>
      <w:tblPr>
        <w:tblW w:w="0" w:type="auto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69"/>
        <w:gridCol w:w="3118"/>
        <w:gridCol w:w="3686"/>
        <w:gridCol w:w="1272"/>
      </w:tblGrid>
      <w:tr w:rsidR="003A3BB4" w:rsidRPr="00A56B4C" w14:paraId="510C107A" w14:textId="77777777" w:rsidTr="003E33E3">
        <w:tc>
          <w:tcPr>
            <w:tcW w:w="1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E166C8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Disciplina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30F613" w14:textId="04C25F64" w:rsidR="003A3BB4" w:rsidRPr="00A56B4C" w:rsidRDefault="00A60442">
            <w:pPr>
              <w:pStyle w:val="Contenutotabella"/>
              <w:snapToGrid w:val="0"/>
            </w:pPr>
            <w:r>
              <w:t>Misure dispensative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5D1490" w14:textId="1E2A765B" w:rsidR="003A3BB4" w:rsidRPr="00A56B4C" w:rsidRDefault="00A60442">
            <w:pPr>
              <w:pStyle w:val="Contenutotabella"/>
              <w:snapToGrid w:val="0"/>
            </w:pPr>
            <w:r>
              <w:t>Strumenti compensativi</w:t>
            </w:r>
          </w:p>
        </w:tc>
        <w:tc>
          <w:tcPr>
            <w:tcW w:w="12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AB41A" w14:textId="5B82B279" w:rsidR="003A3BB4" w:rsidRPr="00A56B4C" w:rsidRDefault="00A60442">
            <w:pPr>
              <w:pStyle w:val="Contenutotabella"/>
              <w:snapToGrid w:val="0"/>
            </w:pPr>
            <w:r>
              <w:t>Tempi aggiuntivi</w:t>
            </w:r>
          </w:p>
        </w:tc>
      </w:tr>
      <w:tr w:rsidR="003A3BB4" w:rsidRPr="00A56B4C" w14:paraId="7BF40DB1" w14:textId="77777777" w:rsidTr="003E33E3">
        <w:tc>
          <w:tcPr>
            <w:tcW w:w="1569" w:type="dxa"/>
            <w:tcBorders>
              <w:left w:val="single" w:sz="1" w:space="0" w:color="000000"/>
              <w:bottom w:val="single" w:sz="1" w:space="0" w:color="000000"/>
            </w:tcBorders>
          </w:tcPr>
          <w:p w14:paraId="56E0F9A7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Italiano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</w:tcPr>
          <w:p w14:paraId="0FD653A3" w14:textId="77777777" w:rsidR="00D54BC5" w:rsidRPr="00683991" w:rsidRDefault="00D54BC5" w:rsidP="00126392">
            <w:pPr>
              <w:suppressAutoHyphens w:val="0"/>
            </w:pPr>
          </w:p>
          <w:p w14:paraId="2C535122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</w:tcPr>
          <w:p w14:paraId="135C52AE" w14:textId="77777777" w:rsidR="003A3BB4" w:rsidRPr="00126392" w:rsidRDefault="003A3BB4" w:rsidP="00126392">
            <w:pPr>
              <w:suppressAutoHyphens w:val="0"/>
              <w:autoSpaceDE w:val="0"/>
              <w:autoSpaceDN w:val="0"/>
              <w:adjustRightInd w:val="0"/>
              <w:rPr>
                <w:rFonts w:cs="DejaVuSansCondensed"/>
              </w:rPr>
            </w:pPr>
          </w:p>
          <w:p w14:paraId="57DCA212" w14:textId="77777777" w:rsidR="00525303" w:rsidRPr="00A56B4C" w:rsidRDefault="00525303" w:rsidP="00525303">
            <w:pPr>
              <w:pStyle w:val="Contenutotabella"/>
              <w:snapToGrid w:val="0"/>
            </w:pPr>
          </w:p>
        </w:tc>
        <w:tc>
          <w:tcPr>
            <w:tcW w:w="1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2639B" w14:textId="77777777" w:rsidR="003A3BB4" w:rsidRPr="00A56B4C" w:rsidRDefault="003A3BB4">
            <w:pPr>
              <w:pStyle w:val="Contenutotabella"/>
              <w:snapToGrid w:val="0"/>
            </w:pPr>
          </w:p>
        </w:tc>
      </w:tr>
      <w:tr w:rsidR="003A3BB4" w:rsidRPr="00A56B4C" w14:paraId="2B3F3E36" w14:textId="77777777" w:rsidTr="00525303">
        <w:tc>
          <w:tcPr>
            <w:tcW w:w="1569" w:type="dxa"/>
            <w:tcBorders>
              <w:left w:val="single" w:sz="1" w:space="0" w:color="000000"/>
              <w:bottom w:val="single" w:sz="4" w:space="0" w:color="auto"/>
            </w:tcBorders>
          </w:tcPr>
          <w:p w14:paraId="5CBE3E14" w14:textId="77777777" w:rsidR="003A3BB4" w:rsidRPr="00A56B4C" w:rsidRDefault="003A3BB4">
            <w:pPr>
              <w:pStyle w:val="Contenutotabella"/>
              <w:snapToGrid w:val="0"/>
            </w:pPr>
            <w:r w:rsidRPr="00A56B4C">
              <w:t>Matematica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auto"/>
            </w:tcBorders>
          </w:tcPr>
          <w:p w14:paraId="09606BFF" w14:textId="77777777" w:rsidR="003A7A5B" w:rsidRPr="00126392" w:rsidRDefault="003A7A5B" w:rsidP="00126392">
            <w:pPr>
              <w:suppressAutoHyphens w:val="0"/>
              <w:rPr>
                <w:rStyle w:val="Enfasicorsivo"/>
                <w:i w:val="0"/>
              </w:rPr>
            </w:pPr>
          </w:p>
          <w:p w14:paraId="531BCA3C" w14:textId="77777777" w:rsidR="00C96634" w:rsidRPr="00683991" w:rsidRDefault="00C96634" w:rsidP="00C96634">
            <w:pPr>
              <w:pStyle w:val="Default"/>
              <w:suppressAutoHyphens w:val="0"/>
              <w:autoSpaceDN w:val="0"/>
              <w:adjustRightInd w:val="0"/>
              <w:ind w:left="720"/>
              <w:rPr>
                <w:rFonts w:ascii="Times New Roman" w:hAnsi="Times New Roman"/>
              </w:rPr>
            </w:pPr>
          </w:p>
          <w:p w14:paraId="6C2A4D44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left w:val="single" w:sz="1" w:space="0" w:color="000000"/>
              <w:bottom w:val="single" w:sz="4" w:space="0" w:color="auto"/>
            </w:tcBorders>
          </w:tcPr>
          <w:p w14:paraId="2DE31201" w14:textId="77777777" w:rsidR="00C96634" w:rsidRDefault="00C96634" w:rsidP="00126392">
            <w:pPr>
              <w:pStyle w:val="Contenutotabella"/>
              <w:snapToGrid w:val="0"/>
            </w:pPr>
          </w:p>
          <w:p w14:paraId="7B368434" w14:textId="77777777" w:rsidR="00525303" w:rsidRDefault="00525303" w:rsidP="00525303">
            <w:pPr>
              <w:pStyle w:val="Contenutotabella"/>
              <w:snapToGrid w:val="0"/>
            </w:pPr>
          </w:p>
          <w:p w14:paraId="757AC8E8" w14:textId="77777777" w:rsidR="00525303" w:rsidRPr="00A56B4C" w:rsidRDefault="00525303" w:rsidP="00525303">
            <w:pPr>
              <w:pStyle w:val="Contenutotabella"/>
              <w:snapToGrid w:val="0"/>
            </w:pPr>
          </w:p>
        </w:tc>
        <w:tc>
          <w:tcPr>
            <w:tcW w:w="127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027A5C9A" w14:textId="77777777" w:rsidR="003A3BB4" w:rsidRPr="00A56B4C" w:rsidRDefault="003A3BB4">
            <w:pPr>
              <w:pStyle w:val="Contenutotabella"/>
              <w:snapToGrid w:val="0"/>
            </w:pPr>
          </w:p>
        </w:tc>
      </w:tr>
      <w:tr w:rsidR="003A3BB4" w:rsidRPr="00A56B4C" w14:paraId="77BD8AAB" w14:textId="77777777" w:rsidTr="00525303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7549" w14:textId="77777777" w:rsidR="003A3BB4" w:rsidRPr="00A56B4C" w:rsidRDefault="002D4154" w:rsidP="002D4154">
            <w:pPr>
              <w:pStyle w:val="Contenutotabella"/>
              <w:snapToGrid w:val="0"/>
            </w:pPr>
            <w:r>
              <w:t>Lingua Inglese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4FED" w14:textId="77777777" w:rsidR="00C96634" w:rsidRPr="00126392" w:rsidRDefault="00C96634" w:rsidP="00126392">
            <w:pPr>
              <w:suppressAutoHyphens w:val="0"/>
              <w:rPr>
                <w:rStyle w:val="Enfasicorsivo"/>
                <w:i w:val="0"/>
                <w:iCs w:val="0"/>
              </w:rPr>
            </w:pPr>
          </w:p>
          <w:p w14:paraId="5EF93234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DF84" w14:textId="77777777" w:rsidR="003A3BB4" w:rsidRPr="00126392" w:rsidRDefault="003A3BB4" w:rsidP="00126392">
            <w:pPr>
              <w:suppressAutoHyphens w:val="0"/>
              <w:autoSpaceDE w:val="0"/>
              <w:autoSpaceDN w:val="0"/>
              <w:adjustRightInd w:val="0"/>
              <w:rPr>
                <w:rFonts w:cs="DejaVuSansCondense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90A3" w14:textId="77777777" w:rsidR="003A3BB4" w:rsidRDefault="003A3BB4">
            <w:pPr>
              <w:pStyle w:val="Contenutotabella"/>
              <w:snapToGrid w:val="0"/>
            </w:pPr>
          </w:p>
          <w:p w14:paraId="22B79435" w14:textId="77777777" w:rsidR="00C96634" w:rsidRPr="00A56B4C" w:rsidRDefault="00C96634">
            <w:pPr>
              <w:pStyle w:val="Contenutotabella"/>
              <w:snapToGrid w:val="0"/>
            </w:pPr>
          </w:p>
        </w:tc>
      </w:tr>
      <w:tr w:rsidR="003A3BB4" w:rsidRPr="00A56B4C" w14:paraId="7B7814EA" w14:textId="77777777" w:rsidTr="00525303">
        <w:tc>
          <w:tcPr>
            <w:tcW w:w="156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D7DC505" w14:textId="77777777" w:rsidR="00525303" w:rsidRDefault="00531008">
            <w:pPr>
              <w:pStyle w:val="Contenutotabella"/>
              <w:snapToGrid w:val="0"/>
            </w:pPr>
            <w:r>
              <w:t>Lingua Francese/Spagnolo</w:t>
            </w:r>
          </w:p>
          <w:p w14:paraId="1CFC373F" w14:textId="77777777" w:rsidR="00525303" w:rsidRDefault="00525303">
            <w:pPr>
              <w:pStyle w:val="Contenutotabella"/>
              <w:snapToGrid w:val="0"/>
            </w:pPr>
          </w:p>
          <w:p w14:paraId="12E02AFB" w14:textId="77777777" w:rsidR="00525303" w:rsidRDefault="00525303">
            <w:pPr>
              <w:pStyle w:val="Contenutotabella"/>
              <w:snapToGrid w:val="0"/>
            </w:pPr>
          </w:p>
          <w:p w14:paraId="3CDD9069" w14:textId="77777777" w:rsidR="00525303" w:rsidRDefault="00525303">
            <w:pPr>
              <w:pStyle w:val="Contenutotabella"/>
              <w:snapToGrid w:val="0"/>
            </w:pPr>
          </w:p>
          <w:p w14:paraId="1AF9F2F3" w14:textId="77777777" w:rsidR="00525303" w:rsidRDefault="00525303">
            <w:pPr>
              <w:pStyle w:val="Contenutotabella"/>
              <w:snapToGrid w:val="0"/>
            </w:pPr>
          </w:p>
          <w:p w14:paraId="01EA0FD9" w14:textId="77777777" w:rsidR="00531008" w:rsidRDefault="00531008">
            <w:pPr>
              <w:pStyle w:val="Contenutotabella"/>
              <w:snapToGrid w:val="0"/>
            </w:pPr>
          </w:p>
          <w:p w14:paraId="0B6EBAD2" w14:textId="77777777" w:rsidR="00531008" w:rsidRDefault="00531008">
            <w:pPr>
              <w:pStyle w:val="Contenutotabella"/>
              <w:snapToGrid w:val="0"/>
            </w:pPr>
          </w:p>
          <w:p w14:paraId="3201CC9B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A131744" w14:textId="77777777" w:rsidR="00C96634" w:rsidRPr="00126392" w:rsidRDefault="00C96634" w:rsidP="00126392">
            <w:pPr>
              <w:suppressAutoHyphens w:val="0"/>
              <w:rPr>
                <w:rStyle w:val="Enfasicorsivo"/>
                <w:i w:val="0"/>
                <w:iCs w:val="0"/>
              </w:rPr>
            </w:pPr>
          </w:p>
          <w:p w14:paraId="19704271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2B1A3C3" w14:textId="77777777" w:rsidR="003A3BB4" w:rsidRPr="00126392" w:rsidRDefault="003A3BB4" w:rsidP="00126392">
            <w:pPr>
              <w:suppressAutoHyphens w:val="0"/>
              <w:autoSpaceDE w:val="0"/>
              <w:autoSpaceDN w:val="0"/>
              <w:adjustRightInd w:val="0"/>
              <w:rPr>
                <w:rFonts w:cs="DejaVuSansCondense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1C3B" w14:textId="77777777" w:rsidR="003A3BB4" w:rsidRDefault="003A3BB4">
            <w:pPr>
              <w:pStyle w:val="Contenutotabella"/>
              <w:snapToGrid w:val="0"/>
            </w:pPr>
          </w:p>
          <w:p w14:paraId="111C0853" w14:textId="77777777" w:rsidR="00C96634" w:rsidRPr="00A56B4C" w:rsidRDefault="00C96634">
            <w:pPr>
              <w:pStyle w:val="Contenutotabella"/>
              <w:snapToGrid w:val="0"/>
            </w:pPr>
          </w:p>
        </w:tc>
      </w:tr>
      <w:tr w:rsidR="003A3BB4" w:rsidRPr="00A56B4C" w14:paraId="45F2BCDC" w14:textId="77777777" w:rsidTr="003E33E3">
        <w:tc>
          <w:tcPr>
            <w:tcW w:w="1569" w:type="dxa"/>
            <w:tcBorders>
              <w:left w:val="single" w:sz="1" w:space="0" w:color="000000"/>
              <w:bottom w:val="single" w:sz="1" w:space="0" w:color="000000"/>
            </w:tcBorders>
          </w:tcPr>
          <w:p w14:paraId="48C76120" w14:textId="77777777" w:rsidR="003A3BB4" w:rsidRPr="00A56B4C" w:rsidRDefault="00A914DF">
            <w:pPr>
              <w:pStyle w:val="Contenutotabella"/>
              <w:snapToGrid w:val="0"/>
            </w:pPr>
            <w:r>
              <w:t>Tecnologia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</w:tcPr>
          <w:p w14:paraId="23E5D5E1" w14:textId="77777777" w:rsidR="00301EA9" w:rsidRPr="00301EA9" w:rsidRDefault="00301EA9" w:rsidP="00126392">
            <w:pPr>
              <w:pStyle w:val="Contenutotabella"/>
              <w:snapToGrid w:val="0"/>
              <w:rPr>
                <w:color w:val="FF0000"/>
              </w:rPr>
            </w:pP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</w:tcPr>
          <w:p w14:paraId="434AD6A1" w14:textId="77777777" w:rsidR="00C16B9F" w:rsidRDefault="00C16B9F" w:rsidP="00126392">
            <w:pPr>
              <w:suppressAutoHyphens w:val="0"/>
              <w:autoSpaceDE w:val="0"/>
              <w:autoSpaceDN w:val="0"/>
              <w:adjustRightInd w:val="0"/>
              <w:rPr>
                <w:rFonts w:cs="DejaVuSansCondensed"/>
              </w:rPr>
            </w:pPr>
          </w:p>
          <w:p w14:paraId="2918B9AE" w14:textId="77777777" w:rsidR="003A3BB4" w:rsidRPr="00A56B4C" w:rsidRDefault="003A3BB4" w:rsidP="009A4A90">
            <w:pPr>
              <w:suppressAutoHyphens w:val="0"/>
              <w:autoSpaceDE w:val="0"/>
              <w:autoSpaceDN w:val="0"/>
              <w:adjustRightInd w:val="0"/>
              <w:ind w:left="360"/>
            </w:pPr>
          </w:p>
        </w:tc>
        <w:tc>
          <w:tcPr>
            <w:tcW w:w="1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7FDDC" w14:textId="77777777" w:rsidR="003A3BB4" w:rsidRPr="00A56B4C" w:rsidRDefault="003A3BB4">
            <w:pPr>
              <w:pStyle w:val="Contenutotabella"/>
              <w:snapToGrid w:val="0"/>
            </w:pPr>
          </w:p>
        </w:tc>
      </w:tr>
      <w:tr w:rsidR="003A3BB4" w:rsidRPr="00A56B4C" w14:paraId="19D9B99E" w14:textId="77777777" w:rsidTr="00857586">
        <w:tc>
          <w:tcPr>
            <w:tcW w:w="1569" w:type="dxa"/>
            <w:tcBorders>
              <w:left w:val="single" w:sz="1" w:space="0" w:color="000000"/>
              <w:bottom w:val="single" w:sz="4" w:space="0" w:color="auto"/>
            </w:tcBorders>
          </w:tcPr>
          <w:p w14:paraId="0C4418E5" w14:textId="77777777" w:rsidR="003A3BB4" w:rsidRPr="00A56B4C" w:rsidRDefault="00A914DF">
            <w:pPr>
              <w:pStyle w:val="Contenutotabella"/>
              <w:snapToGrid w:val="0"/>
            </w:pPr>
            <w:r>
              <w:t>Arte e immagine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auto"/>
            </w:tcBorders>
          </w:tcPr>
          <w:p w14:paraId="2B7BBBEB" w14:textId="77777777" w:rsidR="00301EA9" w:rsidRPr="00301EA9" w:rsidRDefault="00301EA9" w:rsidP="00126392">
            <w:pPr>
              <w:pStyle w:val="Contenutotabella"/>
              <w:snapToGrid w:val="0"/>
              <w:rPr>
                <w:color w:val="FF0000"/>
              </w:rPr>
            </w:pPr>
          </w:p>
        </w:tc>
        <w:tc>
          <w:tcPr>
            <w:tcW w:w="3686" w:type="dxa"/>
            <w:tcBorders>
              <w:left w:val="single" w:sz="1" w:space="0" w:color="000000"/>
              <w:bottom w:val="single" w:sz="4" w:space="0" w:color="auto"/>
            </w:tcBorders>
          </w:tcPr>
          <w:p w14:paraId="44E4FF16" w14:textId="77777777" w:rsidR="00C16B9F" w:rsidRPr="00683991" w:rsidRDefault="00C16B9F" w:rsidP="00126392">
            <w:pPr>
              <w:suppressAutoHyphens w:val="0"/>
              <w:autoSpaceDE w:val="0"/>
              <w:autoSpaceDN w:val="0"/>
              <w:adjustRightInd w:val="0"/>
              <w:rPr>
                <w:rFonts w:cs="DejaVuSansCondensed"/>
              </w:rPr>
            </w:pPr>
          </w:p>
          <w:p w14:paraId="201ACB3B" w14:textId="77777777" w:rsidR="003A3BB4" w:rsidRPr="00A56B4C" w:rsidRDefault="003A3BB4">
            <w:pPr>
              <w:pStyle w:val="Contenutotabella"/>
              <w:snapToGrid w:val="0"/>
            </w:pPr>
          </w:p>
        </w:tc>
        <w:tc>
          <w:tcPr>
            <w:tcW w:w="127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EF360EA" w14:textId="77777777" w:rsidR="003A3BB4" w:rsidRPr="00A56B4C" w:rsidRDefault="003A3BB4">
            <w:pPr>
              <w:pStyle w:val="Contenutotabella"/>
              <w:snapToGrid w:val="0"/>
            </w:pPr>
          </w:p>
        </w:tc>
      </w:tr>
      <w:tr w:rsidR="003A3BB4" w:rsidRPr="00A56B4C" w14:paraId="6966A822" w14:textId="77777777" w:rsidTr="00857586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9640" w14:textId="77777777" w:rsidR="003A3BB4" w:rsidRPr="00A56B4C" w:rsidRDefault="00A914DF">
            <w:pPr>
              <w:pStyle w:val="Contenutotabella"/>
              <w:snapToGrid w:val="0"/>
            </w:pPr>
            <w:r>
              <w:t>Musica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E366" w14:textId="77777777" w:rsidR="003A3BB4" w:rsidRDefault="003A3BB4">
            <w:pPr>
              <w:pStyle w:val="Contenutotabella"/>
              <w:snapToGrid w:val="0"/>
            </w:pPr>
          </w:p>
          <w:p w14:paraId="6432AB33" w14:textId="77777777" w:rsidR="00C16B9F" w:rsidRPr="00A56B4C" w:rsidRDefault="00C16B9F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BA25" w14:textId="77777777" w:rsidR="003A3BB4" w:rsidRDefault="003A3BB4">
            <w:pPr>
              <w:pStyle w:val="Contenutotabella"/>
              <w:snapToGrid w:val="0"/>
            </w:pPr>
          </w:p>
          <w:p w14:paraId="2997BF29" w14:textId="77777777" w:rsidR="00C16B9F" w:rsidRPr="00A56B4C" w:rsidRDefault="00C16B9F">
            <w:pPr>
              <w:pStyle w:val="Contenutotabella"/>
              <w:snapToGrid w:val="0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57B2" w14:textId="77777777" w:rsidR="003A3BB4" w:rsidRDefault="003A3BB4">
            <w:pPr>
              <w:pStyle w:val="Contenutotabella"/>
              <w:snapToGrid w:val="0"/>
            </w:pPr>
          </w:p>
          <w:p w14:paraId="726A0C4C" w14:textId="77777777" w:rsidR="00C16B9F" w:rsidRPr="00A56B4C" w:rsidRDefault="00C16B9F">
            <w:pPr>
              <w:pStyle w:val="Contenutotabella"/>
              <w:snapToGrid w:val="0"/>
            </w:pPr>
          </w:p>
        </w:tc>
      </w:tr>
      <w:tr w:rsidR="001C62FB" w:rsidRPr="00A56B4C" w14:paraId="7519D0ED" w14:textId="77777777" w:rsidTr="00857586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092E" w14:textId="77777777" w:rsidR="001C62FB" w:rsidRPr="00A56B4C" w:rsidRDefault="001C62FB" w:rsidP="001C62FB">
            <w:pPr>
              <w:pStyle w:val="Contenutotabella"/>
              <w:snapToGrid w:val="0"/>
            </w:pPr>
            <w:r>
              <w:t>Scienze motorie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E19D" w14:textId="77777777" w:rsidR="001C62FB" w:rsidRDefault="001C62FB" w:rsidP="001C62FB">
            <w:pPr>
              <w:pStyle w:val="Contenutotabella"/>
              <w:snapToGrid w:val="0"/>
            </w:pPr>
          </w:p>
          <w:p w14:paraId="5F8CE47A" w14:textId="77777777" w:rsidR="001C62FB" w:rsidRDefault="001C62FB" w:rsidP="001C62FB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0F1D" w14:textId="77777777" w:rsidR="001C62FB" w:rsidRDefault="001C62FB" w:rsidP="001C62FB">
            <w:pPr>
              <w:pStyle w:val="Contenutotabella"/>
              <w:snapToGrid w:val="0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97E3" w14:textId="77777777" w:rsidR="001C62FB" w:rsidRDefault="001C62FB" w:rsidP="001C62FB">
            <w:pPr>
              <w:pStyle w:val="Contenutotabella"/>
              <w:snapToGrid w:val="0"/>
            </w:pPr>
          </w:p>
          <w:p w14:paraId="36B5BCD4" w14:textId="77777777" w:rsidR="00C16B9F" w:rsidRDefault="00C16B9F" w:rsidP="001C62FB">
            <w:pPr>
              <w:pStyle w:val="Contenutotabella"/>
              <w:snapToGrid w:val="0"/>
            </w:pPr>
          </w:p>
        </w:tc>
      </w:tr>
      <w:tr w:rsidR="001C62FB" w:rsidRPr="00A56B4C" w14:paraId="5B348264" w14:textId="77777777" w:rsidTr="00857586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11F9" w14:textId="77777777" w:rsidR="001C62FB" w:rsidRPr="00A56B4C" w:rsidRDefault="00CF543E" w:rsidP="001C62FB">
            <w:pPr>
              <w:pStyle w:val="Contenutotabella"/>
              <w:snapToGrid w:val="0"/>
            </w:pPr>
            <w:r>
              <w:t>Religione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83A7" w14:textId="77777777" w:rsidR="00C16B9F" w:rsidRPr="00A56B4C" w:rsidRDefault="00C16B9F" w:rsidP="001C62FB">
            <w:pPr>
              <w:pStyle w:val="Contenutotabella"/>
              <w:snapToGrid w:val="0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3CC" w14:textId="77777777" w:rsidR="00C16B9F" w:rsidRPr="00CF543E" w:rsidRDefault="00C16B9F" w:rsidP="00CF543E">
            <w:pPr>
              <w:suppressAutoHyphens w:val="0"/>
              <w:autoSpaceDE w:val="0"/>
              <w:autoSpaceDN w:val="0"/>
              <w:adjustRightInd w:val="0"/>
              <w:rPr>
                <w:rFonts w:cs="DejaVuSansCondense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F2B1" w14:textId="77777777" w:rsidR="001C62FB" w:rsidRDefault="001C62FB" w:rsidP="001C62FB">
            <w:pPr>
              <w:pStyle w:val="Contenutotabella"/>
              <w:snapToGrid w:val="0"/>
            </w:pPr>
          </w:p>
          <w:p w14:paraId="1EBD3204" w14:textId="77777777" w:rsidR="00C16B9F" w:rsidRPr="00A56B4C" w:rsidRDefault="00C16B9F" w:rsidP="001C62FB">
            <w:pPr>
              <w:pStyle w:val="Contenutotabella"/>
              <w:snapToGrid w:val="0"/>
            </w:pPr>
          </w:p>
        </w:tc>
      </w:tr>
    </w:tbl>
    <w:p w14:paraId="087B265A" w14:textId="77777777" w:rsidR="003A3BB4" w:rsidRPr="00A56B4C" w:rsidRDefault="003A3BB4"/>
    <w:p w14:paraId="777AED02" w14:textId="77777777" w:rsidR="00525303" w:rsidRDefault="00525303" w:rsidP="002D4154">
      <w:pPr>
        <w:jc w:val="center"/>
        <w:rPr>
          <w:b/>
        </w:rPr>
      </w:pPr>
    </w:p>
    <w:p w14:paraId="41E36D46" w14:textId="77777777" w:rsidR="00525303" w:rsidRDefault="00525303" w:rsidP="002D4154">
      <w:pPr>
        <w:jc w:val="center"/>
        <w:rPr>
          <w:b/>
        </w:rPr>
      </w:pPr>
    </w:p>
    <w:p w14:paraId="4CE3E089" w14:textId="77777777" w:rsidR="00525303" w:rsidRDefault="00525303" w:rsidP="002D4154">
      <w:pPr>
        <w:jc w:val="center"/>
        <w:rPr>
          <w:b/>
        </w:rPr>
      </w:pPr>
    </w:p>
    <w:p w14:paraId="5D29B3E5" w14:textId="77777777" w:rsidR="00525303" w:rsidRDefault="00525303" w:rsidP="002D4154">
      <w:pPr>
        <w:jc w:val="center"/>
        <w:rPr>
          <w:b/>
        </w:rPr>
      </w:pPr>
    </w:p>
    <w:p w14:paraId="23E74703" w14:textId="77777777" w:rsidR="00525303" w:rsidRDefault="00525303" w:rsidP="002D4154">
      <w:pPr>
        <w:jc w:val="center"/>
        <w:rPr>
          <w:b/>
        </w:rPr>
      </w:pPr>
    </w:p>
    <w:p w14:paraId="7A9C0A5D" w14:textId="77777777" w:rsidR="00531008" w:rsidRDefault="00531008" w:rsidP="002D4154">
      <w:pPr>
        <w:jc w:val="center"/>
        <w:rPr>
          <w:b/>
        </w:rPr>
      </w:pPr>
    </w:p>
    <w:p w14:paraId="4F468E8A" w14:textId="77777777" w:rsidR="00DE0A25" w:rsidRDefault="00DE0A25" w:rsidP="002D4154">
      <w:pPr>
        <w:jc w:val="center"/>
        <w:rPr>
          <w:b/>
        </w:rPr>
      </w:pPr>
    </w:p>
    <w:p w14:paraId="60D72E9B" w14:textId="77777777" w:rsidR="00DE0A25" w:rsidRDefault="00DE0A25" w:rsidP="002D4154">
      <w:pPr>
        <w:jc w:val="center"/>
        <w:rPr>
          <w:b/>
        </w:rPr>
      </w:pPr>
    </w:p>
    <w:p w14:paraId="3A23CE6B" w14:textId="77777777" w:rsidR="00DE0A25" w:rsidRDefault="00DE0A25" w:rsidP="002D4154">
      <w:pPr>
        <w:jc w:val="center"/>
        <w:rPr>
          <w:b/>
        </w:rPr>
      </w:pPr>
    </w:p>
    <w:p w14:paraId="0AB2BE1C" w14:textId="77777777" w:rsidR="00DE0A25" w:rsidRDefault="00DE0A25" w:rsidP="002D4154">
      <w:pPr>
        <w:jc w:val="center"/>
        <w:rPr>
          <w:b/>
        </w:rPr>
      </w:pPr>
    </w:p>
    <w:p w14:paraId="0633E67B" w14:textId="77777777" w:rsidR="00DE0A25" w:rsidRDefault="00DE0A25" w:rsidP="002D4154">
      <w:pPr>
        <w:jc w:val="center"/>
        <w:rPr>
          <w:b/>
        </w:rPr>
      </w:pPr>
    </w:p>
    <w:p w14:paraId="101DB9E7" w14:textId="77777777" w:rsidR="00DE0A25" w:rsidRDefault="00DE0A25" w:rsidP="002D4154">
      <w:pPr>
        <w:jc w:val="center"/>
        <w:rPr>
          <w:b/>
        </w:rPr>
      </w:pPr>
    </w:p>
    <w:p w14:paraId="5F7195C1" w14:textId="77777777" w:rsidR="00DE0A25" w:rsidRDefault="00DE0A25" w:rsidP="002D4154">
      <w:pPr>
        <w:jc w:val="center"/>
        <w:rPr>
          <w:b/>
        </w:rPr>
      </w:pPr>
    </w:p>
    <w:p w14:paraId="238AE7DA" w14:textId="77777777" w:rsidR="00DE0A25" w:rsidRDefault="00DE0A25" w:rsidP="002D4154">
      <w:pPr>
        <w:jc w:val="center"/>
        <w:rPr>
          <w:b/>
        </w:rPr>
      </w:pPr>
    </w:p>
    <w:p w14:paraId="22ED6EC3" w14:textId="77777777" w:rsidR="003A3BB4" w:rsidRPr="002D4154" w:rsidRDefault="002D4154" w:rsidP="002D4154">
      <w:pPr>
        <w:jc w:val="center"/>
        <w:rPr>
          <w:b/>
        </w:rPr>
      </w:pPr>
      <w:r w:rsidRPr="002D4154">
        <w:rPr>
          <w:b/>
        </w:rPr>
        <w:t>CONSIGLIO DI CLASSE</w:t>
      </w:r>
    </w:p>
    <w:p w14:paraId="09BEFD25" w14:textId="77777777" w:rsidR="002D4154" w:rsidRDefault="002D4154"/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2D4154" w:rsidRPr="00CE0761" w14:paraId="31C9B7CD" w14:textId="77777777" w:rsidTr="00863FE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220CC" w14:textId="77777777" w:rsidR="002D4154" w:rsidRPr="00C21FA2" w:rsidRDefault="002D4154" w:rsidP="00863FEF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1FA2">
              <w:rPr>
                <w:rFonts w:ascii="Arial" w:hAnsi="Arial" w:cs="Arial"/>
                <w:b/>
                <w:sz w:val="22"/>
                <w:szCs w:val="22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12055" w14:textId="77777777" w:rsidR="002D4154" w:rsidRPr="00C21FA2" w:rsidRDefault="002D4154" w:rsidP="00863FEF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1FA2">
              <w:rPr>
                <w:rFonts w:ascii="Arial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17DA" w14:textId="77777777" w:rsidR="002D4154" w:rsidRPr="00C21FA2" w:rsidRDefault="002D4154" w:rsidP="00863FEF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1FA2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A914DF" w:rsidRPr="008827B4" w14:paraId="75840FF7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CF064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religione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F9A7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66E4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5578E3CD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58072" w14:textId="77777777" w:rsidR="00A914DF" w:rsidRDefault="00A914DF" w:rsidP="00A914DF">
            <w:pPr>
              <w:spacing w:line="276" w:lineRule="auto"/>
            </w:pPr>
            <w:r>
              <w:t>Docente di italiano, storia, geografia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9038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A962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0166F98F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C80917" w14:textId="77777777" w:rsidR="00A914DF" w:rsidRDefault="00A914DF" w:rsidP="00A914DF">
            <w:pPr>
              <w:spacing w:line="276" w:lineRule="auto"/>
            </w:pPr>
            <w:r>
              <w:t>Docente di approfondimento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7420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AF03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4E0DB69D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8092FA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inglese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6B38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25F3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64B7F170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238EFB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spagnolo</w:t>
            </w:r>
            <w:r w:rsidR="00733213">
              <w:t>/francese</w:t>
            </w:r>
            <w: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2D3F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7952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5E96F2E5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64DCB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scienze matematiche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6B78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A4D9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74962739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121C4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tecnologia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4F98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4992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30E39DE2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6BB6F5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arte e immagine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BB95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1027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29A585E0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CA85E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scienze motorie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D9A3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4AF7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  <w:tr w:rsidR="00A914DF" w:rsidRPr="008827B4" w14:paraId="6B6B9711" w14:textId="77777777" w:rsidTr="00B02C3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DB94B" w14:textId="77777777" w:rsidR="00A914DF" w:rsidRDefault="00A914DF" w:rsidP="00A914DF">
            <w:pPr>
              <w:spacing w:line="276" w:lineRule="auto"/>
              <w:rPr>
                <w:b/>
              </w:rPr>
            </w:pPr>
            <w:r>
              <w:t>Docente di musica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4C32" w14:textId="77777777" w:rsidR="00A914DF" w:rsidRDefault="00A914DF" w:rsidP="00A914DF">
            <w:pPr>
              <w:snapToGrid w:val="0"/>
              <w:spacing w:line="276" w:lineRule="auto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0981" w14:textId="77777777" w:rsidR="00A914DF" w:rsidRPr="008827B4" w:rsidRDefault="00A914DF" w:rsidP="00A914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</w:rPr>
            </w:pPr>
          </w:p>
        </w:tc>
      </w:tr>
    </w:tbl>
    <w:p w14:paraId="198F5519" w14:textId="77777777" w:rsidR="002D4154" w:rsidRDefault="002D4154"/>
    <w:p w14:paraId="2AC0658B" w14:textId="77777777" w:rsidR="002D4154" w:rsidRDefault="002D4154"/>
    <w:p w14:paraId="32044796" w14:textId="77777777" w:rsidR="002D4154" w:rsidRDefault="002D4154"/>
    <w:p w14:paraId="693B00E8" w14:textId="77777777" w:rsidR="00D42930" w:rsidRPr="00A56B4C" w:rsidRDefault="002D4154" w:rsidP="00D42930">
      <w:r>
        <w:t>Molfetta,</w:t>
      </w:r>
      <w:r w:rsidR="00D42930" w:rsidRPr="00A56B4C">
        <w:t>____________________</w:t>
      </w:r>
    </w:p>
    <w:p w14:paraId="179EC60F" w14:textId="77777777" w:rsidR="003A3BB4" w:rsidRDefault="00046584" w:rsidP="00046584">
      <w:pPr>
        <w:ind w:left="720"/>
        <w:jc w:val="center"/>
      </w:pPr>
      <w:r w:rsidRPr="00A56B4C">
        <w:t xml:space="preserve">                                                                                </w:t>
      </w:r>
      <w:r w:rsidR="003A3BB4" w:rsidRPr="00A56B4C">
        <w:t xml:space="preserve"> </w:t>
      </w:r>
      <w:r w:rsidRPr="00A56B4C">
        <w:t>Il Dirigente Scolastico</w:t>
      </w:r>
    </w:p>
    <w:p w14:paraId="4120F801" w14:textId="77777777" w:rsidR="002D4154" w:rsidRPr="00A56B4C" w:rsidRDefault="002D4154" w:rsidP="00046584">
      <w:pPr>
        <w:ind w:left="720"/>
        <w:jc w:val="center"/>
      </w:pPr>
      <w:r>
        <w:tab/>
      </w:r>
      <w:r>
        <w:tab/>
      </w:r>
      <w:r>
        <w:tab/>
      </w:r>
      <w:r>
        <w:tab/>
        <w:t xml:space="preserve">                                Nicoletta Paparella</w:t>
      </w:r>
    </w:p>
    <w:p w14:paraId="28D70DF0" w14:textId="77777777" w:rsidR="00046584" w:rsidRPr="00A56B4C" w:rsidRDefault="00046584" w:rsidP="00046584">
      <w:pPr>
        <w:ind w:left="720"/>
        <w:jc w:val="center"/>
      </w:pPr>
    </w:p>
    <w:p w14:paraId="5D3E8647" w14:textId="77777777" w:rsidR="00046584" w:rsidRPr="00A56B4C" w:rsidRDefault="00046584" w:rsidP="00046584">
      <w:pPr>
        <w:ind w:left="720"/>
        <w:jc w:val="center"/>
      </w:pPr>
    </w:p>
    <w:p w14:paraId="42B246AE" w14:textId="77777777" w:rsidR="00046584" w:rsidRPr="00A56B4C" w:rsidRDefault="00046584" w:rsidP="00046584">
      <w:pPr>
        <w:ind w:left="720"/>
        <w:jc w:val="center"/>
      </w:pPr>
    </w:p>
    <w:p w14:paraId="4C4E68D6" w14:textId="77777777" w:rsidR="00046584" w:rsidRDefault="00D42930" w:rsidP="00D42930">
      <w:r w:rsidRPr="00A56B4C">
        <w:t>I Genitori</w:t>
      </w:r>
    </w:p>
    <w:p w14:paraId="7718BB98" w14:textId="77777777" w:rsidR="002D4154" w:rsidRDefault="002D4154" w:rsidP="00D42930"/>
    <w:p w14:paraId="0AE1BEF7" w14:textId="77777777" w:rsidR="002D4154" w:rsidRPr="00A56B4C" w:rsidRDefault="002D4154" w:rsidP="00D42930">
      <w:r>
        <w:t>________________________________________________</w:t>
      </w:r>
    </w:p>
    <w:p w14:paraId="1167D03E" w14:textId="77777777" w:rsidR="00046584" w:rsidRPr="00A56B4C" w:rsidRDefault="00046584" w:rsidP="00046584">
      <w:pPr>
        <w:ind w:left="720"/>
        <w:jc w:val="center"/>
      </w:pPr>
      <w:r w:rsidRPr="00A56B4C">
        <w:t xml:space="preserve">                                                                                  </w:t>
      </w:r>
    </w:p>
    <w:p w14:paraId="56AC8B13" w14:textId="77777777" w:rsidR="00C13ADA" w:rsidRPr="00A56B4C" w:rsidRDefault="00C13ADA"/>
    <w:p w14:paraId="34604CB7" w14:textId="77777777" w:rsidR="00C13ADA" w:rsidRPr="00A56B4C" w:rsidRDefault="00C13ADA"/>
    <w:p w14:paraId="6D6BE923" w14:textId="77777777" w:rsidR="00C13ADA" w:rsidRPr="00A56B4C" w:rsidRDefault="00C13ADA"/>
    <w:p w14:paraId="5FDBC9B1" w14:textId="77777777" w:rsidR="00C13ADA" w:rsidRPr="00A56B4C" w:rsidRDefault="00C13ADA"/>
    <w:sectPr w:rsidR="00C13ADA" w:rsidRPr="00A56B4C" w:rsidSect="000E451A">
      <w:footerReference w:type="default" r:id="rId8"/>
      <w:footnotePr>
        <w:pos w:val="beneathText"/>
      </w:footnotePr>
      <w:pgSz w:w="11905" w:h="16837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75A3D" w14:textId="77777777" w:rsidR="00A370BF" w:rsidRDefault="00A370BF">
      <w:r>
        <w:separator/>
      </w:r>
    </w:p>
  </w:endnote>
  <w:endnote w:type="continuationSeparator" w:id="0">
    <w:p w14:paraId="75FFBB76" w14:textId="77777777" w:rsidR="00A370BF" w:rsidRDefault="00A3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SansCondens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4B859" w14:textId="77777777" w:rsidR="003A3BB4" w:rsidRDefault="00000000">
    <w:pPr>
      <w:pStyle w:val="Pidipagina"/>
    </w:pPr>
    <w:r>
      <w:pict w14:anchorId="65538BD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74.3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5129DB01" w14:textId="77777777" w:rsidR="003A3BB4" w:rsidRDefault="00260594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 w:rsidR="003A3BB4"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175673">
                  <w:rPr>
                    <w:rStyle w:val="Numeropagina"/>
                    <w:noProof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FE1DD" w14:textId="77777777" w:rsidR="00A370BF" w:rsidRDefault="00A370BF">
      <w:r>
        <w:separator/>
      </w:r>
    </w:p>
  </w:footnote>
  <w:footnote w:type="continuationSeparator" w:id="0">
    <w:p w14:paraId="2337F9B7" w14:textId="77777777" w:rsidR="00A370BF" w:rsidRDefault="00A37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36038DC"/>
    <w:multiLevelType w:val="hybridMultilevel"/>
    <w:tmpl w:val="343C72D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6914C8"/>
    <w:multiLevelType w:val="hybridMultilevel"/>
    <w:tmpl w:val="D9A890CC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4739D"/>
    <w:multiLevelType w:val="hybridMultilevel"/>
    <w:tmpl w:val="4AD8ACE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7E5E47"/>
    <w:multiLevelType w:val="hybridMultilevel"/>
    <w:tmpl w:val="489AB3DC"/>
    <w:lvl w:ilvl="0" w:tplc="66DEEA6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965FF7"/>
    <w:multiLevelType w:val="hybridMultilevel"/>
    <w:tmpl w:val="978098A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6A2CBE"/>
    <w:multiLevelType w:val="hybridMultilevel"/>
    <w:tmpl w:val="6AB4F9E4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D0A8A"/>
    <w:multiLevelType w:val="hybridMultilevel"/>
    <w:tmpl w:val="EBC69718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0D63EB"/>
    <w:multiLevelType w:val="hybridMultilevel"/>
    <w:tmpl w:val="05A4E724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C0"/>
    <w:multiLevelType w:val="hybridMultilevel"/>
    <w:tmpl w:val="FADA1316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806751"/>
    <w:multiLevelType w:val="hybridMultilevel"/>
    <w:tmpl w:val="C374B5E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29F1B22"/>
    <w:multiLevelType w:val="hybridMultilevel"/>
    <w:tmpl w:val="215E660C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AD1E3C"/>
    <w:multiLevelType w:val="hybridMultilevel"/>
    <w:tmpl w:val="47CA9D0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B71111"/>
    <w:multiLevelType w:val="hybridMultilevel"/>
    <w:tmpl w:val="B2AC1A84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8F16EC"/>
    <w:multiLevelType w:val="hybridMultilevel"/>
    <w:tmpl w:val="2816464C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A5573A"/>
    <w:multiLevelType w:val="hybridMultilevel"/>
    <w:tmpl w:val="4174656E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A92F04"/>
    <w:multiLevelType w:val="hybridMultilevel"/>
    <w:tmpl w:val="D94CFB7C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C34B4A"/>
    <w:multiLevelType w:val="hybridMultilevel"/>
    <w:tmpl w:val="15DAA912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D75DD9"/>
    <w:multiLevelType w:val="hybridMultilevel"/>
    <w:tmpl w:val="3806CF14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D75B7D"/>
    <w:multiLevelType w:val="hybridMultilevel"/>
    <w:tmpl w:val="2932DAFE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3D3F61"/>
    <w:multiLevelType w:val="hybridMultilevel"/>
    <w:tmpl w:val="56FC810C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261F2"/>
    <w:multiLevelType w:val="hybridMultilevel"/>
    <w:tmpl w:val="9BDE093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7A43DB"/>
    <w:multiLevelType w:val="hybridMultilevel"/>
    <w:tmpl w:val="D9FADF9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613F41"/>
    <w:multiLevelType w:val="hybridMultilevel"/>
    <w:tmpl w:val="A23076F6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511989"/>
    <w:multiLevelType w:val="hybridMultilevel"/>
    <w:tmpl w:val="AE28A32A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4808EA"/>
    <w:multiLevelType w:val="hybridMultilevel"/>
    <w:tmpl w:val="34E817C6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A62D8"/>
    <w:multiLevelType w:val="hybridMultilevel"/>
    <w:tmpl w:val="7F08B36E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C655C"/>
    <w:multiLevelType w:val="hybridMultilevel"/>
    <w:tmpl w:val="8384F83A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425E1F"/>
    <w:multiLevelType w:val="hybridMultilevel"/>
    <w:tmpl w:val="2FD2DD80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C0E2B"/>
    <w:multiLevelType w:val="hybridMultilevel"/>
    <w:tmpl w:val="596E33E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64204"/>
    <w:multiLevelType w:val="hybridMultilevel"/>
    <w:tmpl w:val="91C0F57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B3F48"/>
    <w:multiLevelType w:val="hybridMultilevel"/>
    <w:tmpl w:val="F732F092"/>
    <w:lvl w:ilvl="0" w:tplc="B1D01B0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E84452E"/>
    <w:multiLevelType w:val="hybridMultilevel"/>
    <w:tmpl w:val="648E36B6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7E2C5F"/>
    <w:multiLevelType w:val="hybridMultilevel"/>
    <w:tmpl w:val="0DF0FD40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97339"/>
    <w:multiLevelType w:val="hybridMultilevel"/>
    <w:tmpl w:val="5C86EC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55BEA"/>
    <w:multiLevelType w:val="hybridMultilevel"/>
    <w:tmpl w:val="F114365E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7199"/>
    <w:multiLevelType w:val="hybridMultilevel"/>
    <w:tmpl w:val="A1501842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29074D"/>
    <w:multiLevelType w:val="hybridMultilevel"/>
    <w:tmpl w:val="74BCE8AE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96EE6"/>
    <w:multiLevelType w:val="hybridMultilevel"/>
    <w:tmpl w:val="7E563CBC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071E8C"/>
    <w:multiLevelType w:val="hybridMultilevel"/>
    <w:tmpl w:val="4DFE666A"/>
    <w:lvl w:ilvl="0" w:tplc="B1D01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F6476"/>
    <w:multiLevelType w:val="hybridMultilevel"/>
    <w:tmpl w:val="B034350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8045394">
    <w:abstractNumId w:val="0"/>
  </w:num>
  <w:num w:numId="2" w16cid:durableId="1899701637">
    <w:abstractNumId w:val="1"/>
  </w:num>
  <w:num w:numId="3" w16cid:durableId="292905860">
    <w:abstractNumId w:val="2"/>
  </w:num>
  <w:num w:numId="4" w16cid:durableId="1468548595">
    <w:abstractNumId w:val="3"/>
  </w:num>
  <w:num w:numId="5" w16cid:durableId="128087988">
    <w:abstractNumId w:val="15"/>
  </w:num>
  <w:num w:numId="6" w16cid:durableId="1664234363">
    <w:abstractNumId w:val="8"/>
  </w:num>
  <w:num w:numId="7" w16cid:durableId="2094008813">
    <w:abstractNumId w:val="27"/>
  </w:num>
  <w:num w:numId="8" w16cid:durableId="807283690">
    <w:abstractNumId w:val="6"/>
  </w:num>
  <w:num w:numId="9" w16cid:durableId="1207763788">
    <w:abstractNumId w:val="25"/>
  </w:num>
  <w:num w:numId="10" w16cid:durableId="628820582">
    <w:abstractNumId w:val="29"/>
  </w:num>
  <w:num w:numId="11" w16cid:durableId="799374817">
    <w:abstractNumId w:val="13"/>
  </w:num>
  <w:num w:numId="12" w16cid:durableId="710422200">
    <w:abstractNumId w:val="20"/>
  </w:num>
  <w:num w:numId="13" w16cid:durableId="1143546050">
    <w:abstractNumId w:val="32"/>
  </w:num>
  <w:num w:numId="14" w16cid:durableId="1274243932">
    <w:abstractNumId w:val="24"/>
  </w:num>
  <w:num w:numId="15" w16cid:durableId="989136298">
    <w:abstractNumId w:val="4"/>
  </w:num>
  <w:num w:numId="16" w16cid:durableId="812598328">
    <w:abstractNumId w:val="33"/>
  </w:num>
  <w:num w:numId="17" w16cid:durableId="1973975821">
    <w:abstractNumId w:val="7"/>
  </w:num>
  <w:num w:numId="18" w16cid:durableId="1365717007">
    <w:abstractNumId w:val="43"/>
  </w:num>
  <w:num w:numId="19" w16cid:durableId="51582415">
    <w:abstractNumId w:val="37"/>
  </w:num>
  <w:num w:numId="20" w16cid:durableId="1650669996">
    <w:abstractNumId w:val="18"/>
  </w:num>
  <w:num w:numId="21" w16cid:durableId="702099720">
    <w:abstractNumId w:val="34"/>
  </w:num>
  <w:num w:numId="22" w16cid:durableId="1740785684">
    <w:abstractNumId w:val="31"/>
  </w:num>
  <w:num w:numId="23" w16cid:durableId="1863542860">
    <w:abstractNumId w:val="23"/>
  </w:num>
  <w:num w:numId="24" w16cid:durableId="1526747507">
    <w:abstractNumId w:val="40"/>
  </w:num>
  <w:num w:numId="25" w16cid:durableId="936981785">
    <w:abstractNumId w:val="42"/>
  </w:num>
  <w:num w:numId="26" w16cid:durableId="1274705751">
    <w:abstractNumId w:val="16"/>
  </w:num>
  <w:num w:numId="27" w16cid:durableId="427308752">
    <w:abstractNumId w:val="11"/>
  </w:num>
  <w:num w:numId="28" w16cid:durableId="1914391384">
    <w:abstractNumId w:val="9"/>
  </w:num>
  <w:num w:numId="29" w16cid:durableId="1143079216">
    <w:abstractNumId w:val="12"/>
  </w:num>
  <w:num w:numId="30" w16cid:durableId="1383553296">
    <w:abstractNumId w:val="38"/>
  </w:num>
  <w:num w:numId="31" w16cid:durableId="325867978">
    <w:abstractNumId w:val="35"/>
  </w:num>
  <w:num w:numId="32" w16cid:durableId="1001080488">
    <w:abstractNumId w:val="39"/>
  </w:num>
  <w:num w:numId="33" w16cid:durableId="1298339161">
    <w:abstractNumId w:val="5"/>
  </w:num>
  <w:num w:numId="34" w16cid:durableId="857503710">
    <w:abstractNumId w:val="28"/>
  </w:num>
  <w:num w:numId="35" w16cid:durableId="1638602858">
    <w:abstractNumId w:val="14"/>
  </w:num>
  <w:num w:numId="36" w16cid:durableId="1433354367">
    <w:abstractNumId w:val="41"/>
  </w:num>
  <w:num w:numId="37" w16cid:durableId="1870337855">
    <w:abstractNumId w:val="21"/>
  </w:num>
  <w:num w:numId="38" w16cid:durableId="1380089036">
    <w:abstractNumId w:val="17"/>
  </w:num>
  <w:num w:numId="39" w16cid:durableId="1847816925">
    <w:abstractNumId w:val="26"/>
  </w:num>
  <w:num w:numId="40" w16cid:durableId="1071003957">
    <w:abstractNumId w:val="36"/>
  </w:num>
  <w:num w:numId="41" w16cid:durableId="1317879044">
    <w:abstractNumId w:val="22"/>
  </w:num>
  <w:num w:numId="42" w16cid:durableId="73552076">
    <w:abstractNumId w:val="19"/>
  </w:num>
  <w:num w:numId="43" w16cid:durableId="804079941">
    <w:abstractNumId w:val="10"/>
  </w:num>
  <w:num w:numId="44" w16cid:durableId="18341745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3ADA"/>
    <w:rsid w:val="0000175B"/>
    <w:rsid w:val="00021B95"/>
    <w:rsid w:val="00023415"/>
    <w:rsid w:val="00030AC1"/>
    <w:rsid w:val="00046584"/>
    <w:rsid w:val="000957A4"/>
    <w:rsid w:val="000B34E4"/>
    <w:rsid w:val="000D03FD"/>
    <w:rsid w:val="000D3371"/>
    <w:rsid w:val="000E451A"/>
    <w:rsid w:val="00113C3C"/>
    <w:rsid w:val="00126392"/>
    <w:rsid w:val="00147A23"/>
    <w:rsid w:val="001666E7"/>
    <w:rsid w:val="00175673"/>
    <w:rsid w:val="001B03AA"/>
    <w:rsid w:val="001C62FB"/>
    <w:rsid w:val="00202784"/>
    <w:rsid w:val="00204173"/>
    <w:rsid w:val="0020423E"/>
    <w:rsid w:val="00212E53"/>
    <w:rsid w:val="00246863"/>
    <w:rsid w:val="00260594"/>
    <w:rsid w:val="00272EC5"/>
    <w:rsid w:val="002A0C7C"/>
    <w:rsid w:val="002B104A"/>
    <w:rsid w:val="002C4CC2"/>
    <w:rsid w:val="002D4154"/>
    <w:rsid w:val="003015D1"/>
    <w:rsid w:val="00301EA9"/>
    <w:rsid w:val="003410FD"/>
    <w:rsid w:val="00385BF2"/>
    <w:rsid w:val="003A3BB4"/>
    <w:rsid w:val="003A7A5B"/>
    <w:rsid w:val="003D7CA7"/>
    <w:rsid w:val="003E33E3"/>
    <w:rsid w:val="0040160A"/>
    <w:rsid w:val="00421201"/>
    <w:rsid w:val="00456293"/>
    <w:rsid w:val="00472D74"/>
    <w:rsid w:val="00497AF2"/>
    <w:rsid w:val="004B5D8E"/>
    <w:rsid w:val="00525303"/>
    <w:rsid w:val="005264AE"/>
    <w:rsid w:val="00531008"/>
    <w:rsid w:val="00540539"/>
    <w:rsid w:val="00571363"/>
    <w:rsid w:val="005C1810"/>
    <w:rsid w:val="00600C18"/>
    <w:rsid w:val="00605D9F"/>
    <w:rsid w:val="00624D32"/>
    <w:rsid w:val="00683991"/>
    <w:rsid w:val="006A2C48"/>
    <w:rsid w:val="006C0ED7"/>
    <w:rsid w:val="006D1664"/>
    <w:rsid w:val="006D65A4"/>
    <w:rsid w:val="006E2FB4"/>
    <w:rsid w:val="006F0DB4"/>
    <w:rsid w:val="00702507"/>
    <w:rsid w:val="00705D85"/>
    <w:rsid w:val="00733213"/>
    <w:rsid w:val="00775D02"/>
    <w:rsid w:val="007851AB"/>
    <w:rsid w:val="007D47FE"/>
    <w:rsid w:val="007D71FA"/>
    <w:rsid w:val="007F50B4"/>
    <w:rsid w:val="008040F9"/>
    <w:rsid w:val="008052DF"/>
    <w:rsid w:val="00834EA2"/>
    <w:rsid w:val="00857586"/>
    <w:rsid w:val="00863FEF"/>
    <w:rsid w:val="00897C3D"/>
    <w:rsid w:val="008C7E5D"/>
    <w:rsid w:val="00913F5E"/>
    <w:rsid w:val="00924699"/>
    <w:rsid w:val="009A4A90"/>
    <w:rsid w:val="009C7D31"/>
    <w:rsid w:val="00A0177C"/>
    <w:rsid w:val="00A370BF"/>
    <w:rsid w:val="00A37F33"/>
    <w:rsid w:val="00A56B4C"/>
    <w:rsid w:val="00A60442"/>
    <w:rsid w:val="00A71D23"/>
    <w:rsid w:val="00A914DF"/>
    <w:rsid w:val="00AB7F25"/>
    <w:rsid w:val="00B02C3A"/>
    <w:rsid w:val="00B06EF2"/>
    <w:rsid w:val="00B14D15"/>
    <w:rsid w:val="00B837AE"/>
    <w:rsid w:val="00BE6FA5"/>
    <w:rsid w:val="00BF73B2"/>
    <w:rsid w:val="00C13ADA"/>
    <w:rsid w:val="00C16B9F"/>
    <w:rsid w:val="00C50414"/>
    <w:rsid w:val="00C52362"/>
    <w:rsid w:val="00C82CBE"/>
    <w:rsid w:val="00C96634"/>
    <w:rsid w:val="00CD471D"/>
    <w:rsid w:val="00CF543E"/>
    <w:rsid w:val="00D3620B"/>
    <w:rsid w:val="00D42930"/>
    <w:rsid w:val="00D54BC5"/>
    <w:rsid w:val="00D913B2"/>
    <w:rsid w:val="00D9142F"/>
    <w:rsid w:val="00D9482C"/>
    <w:rsid w:val="00DC3EA2"/>
    <w:rsid w:val="00DC4134"/>
    <w:rsid w:val="00DE0A25"/>
    <w:rsid w:val="00EC4A0B"/>
    <w:rsid w:val="00EC789C"/>
    <w:rsid w:val="00EE2ABA"/>
    <w:rsid w:val="00EE6D8B"/>
    <w:rsid w:val="00EF447E"/>
    <w:rsid w:val="00F2459E"/>
    <w:rsid w:val="00F62F5D"/>
    <w:rsid w:val="00F721C2"/>
    <w:rsid w:val="00F846EB"/>
    <w:rsid w:val="00F9063D"/>
    <w:rsid w:val="00FE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DDEB3"/>
  <w15:docId w15:val="{6E8D2F90-81AB-4747-9D53-447B9709C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E451A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0E451A"/>
    <w:rPr>
      <w:rFonts w:ascii="Symbol" w:hAnsi="Symbol"/>
    </w:rPr>
  </w:style>
  <w:style w:type="character" w:customStyle="1" w:styleId="WW8Num1z1">
    <w:name w:val="WW8Num1z1"/>
    <w:rsid w:val="000E451A"/>
    <w:rPr>
      <w:rFonts w:ascii="Courier New" w:hAnsi="Courier New" w:cs="Courier New"/>
    </w:rPr>
  </w:style>
  <w:style w:type="character" w:customStyle="1" w:styleId="WW8Num1z2">
    <w:name w:val="WW8Num1z2"/>
    <w:rsid w:val="000E451A"/>
    <w:rPr>
      <w:rFonts w:ascii="Wingdings" w:hAnsi="Wingdings"/>
    </w:rPr>
  </w:style>
  <w:style w:type="character" w:customStyle="1" w:styleId="WW8Num2z0">
    <w:name w:val="WW8Num2z0"/>
    <w:rsid w:val="000E451A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0E451A"/>
    <w:rPr>
      <w:rFonts w:ascii="Courier New" w:hAnsi="Courier New" w:cs="Courier New"/>
    </w:rPr>
  </w:style>
  <w:style w:type="character" w:customStyle="1" w:styleId="WW8Num2z2">
    <w:name w:val="WW8Num2z2"/>
    <w:rsid w:val="000E451A"/>
    <w:rPr>
      <w:rFonts w:ascii="Wingdings" w:hAnsi="Wingdings"/>
    </w:rPr>
  </w:style>
  <w:style w:type="character" w:customStyle="1" w:styleId="WW8Num2z3">
    <w:name w:val="WW8Num2z3"/>
    <w:rsid w:val="000E451A"/>
    <w:rPr>
      <w:rFonts w:ascii="Symbol" w:hAnsi="Symbol"/>
    </w:rPr>
  </w:style>
  <w:style w:type="character" w:customStyle="1" w:styleId="WW8Num3z0">
    <w:name w:val="WW8Num3z0"/>
    <w:rsid w:val="000E451A"/>
    <w:rPr>
      <w:rFonts w:ascii="Symbol" w:hAnsi="Symbol"/>
    </w:rPr>
  </w:style>
  <w:style w:type="character" w:customStyle="1" w:styleId="WW8Num3z1">
    <w:name w:val="WW8Num3z1"/>
    <w:rsid w:val="000E451A"/>
    <w:rPr>
      <w:rFonts w:ascii="Courier New" w:hAnsi="Courier New" w:cs="Courier New"/>
    </w:rPr>
  </w:style>
  <w:style w:type="character" w:customStyle="1" w:styleId="WW8Num3z2">
    <w:name w:val="WW8Num3z2"/>
    <w:rsid w:val="000E451A"/>
    <w:rPr>
      <w:rFonts w:ascii="Wingdings" w:hAnsi="Wingdings"/>
    </w:rPr>
  </w:style>
  <w:style w:type="character" w:customStyle="1" w:styleId="WW8Num4z0">
    <w:name w:val="WW8Num4z0"/>
    <w:rsid w:val="000E451A"/>
    <w:rPr>
      <w:rFonts w:ascii="Symbol" w:hAnsi="Symbol"/>
    </w:rPr>
  </w:style>
  <w:style w:type="character" w:customStyle="1" w:styleId="WW8Num4z1">
    <w:name w:val="WW8Num4z1"/>
    <w:rsid w:val="000E451A"/>
    <w:rPr>
      <w:rFonts w:ascii="Courier New" w:hAnsi="Courier New" w:cs="Courier New"/>
    </w:rPr>
  </w:style>
  <w:style w:type="character" w:customStyle="1" w:styleId="WW8Num4z2">
    <w:name w:val="WW8Num4z2"/>
    <w:rsid w:val="000E451A"/>
    <w:rPr>
      <w:rFonts w:ascii="Wingdings" w:hAnsi="Wingdings"/>
    </w:rPr>
  </w:style>
  <w:style w:type="character" w:customStyle="1" w:styleId="WW8Num5z0">
    <w:name w:val="WW8Num5z0"/>
    <w:rsid w:val="000E451A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0E451A"/>
    <w:rPr>
      <w:rFonts w:ascii="Courier New" w:hAnsi="Courier New" w:cs="Courier New"/>
    </w:rPr>
  </w:style>
  <w:style w:type="character" w:customStyle="1" w:styleId="WW8Num5z2">
    <w:name w:val="WW8Num5z2"/>
    <w:rsid w:val="000E451A"/>
    <w:rPr>
      <w:rFonts w:ascii="Wingdings" w:hAnsi="Wingdings"/>
    </w:rPr>
  </w:style>
  <w:style w:type="character" w:customStyle="1" w:styleId="WW8Num5z3">
    <w:name w:val="WW8Num5z3"/>
    <w:rsid w:val="000E451A"/>
    <w:rPr>
      <w:rFonts w:ascii="Symbol" w:hAnsi="Symbol"/>
    </w:rPr>
  </w:style>
  <w:style w:type="character" w:customStyle="1" w:styleId="WW8Num6z0">
    <w:name w:val="WW8Num6z0"/>
    <w:rsid w:val="000E451A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0E451A"/>
    <w:rPr>
      <w:rFonts w:ascii="Courier New" w:hAnsi="Courier New" w:cs="Courier New"/>
    </w:rPr>
  </w:style>
  <w:style w:type="character" w:customStyle="1" w:styleId="WW8Num6z2">
    <w:name w:val="WW8Num6z2"/>
    <w:rsid w:val="000E451A"/>
    <w:rPr>
      <w:rFonts w:ascii="Wingdings" w:hAnsi="Wingdings"/>
    </w:rPr>
  </w:style>
  <w:style w:type="character" w:customStyle="1" w:styleId="WW8Num6z3">
    <w:name w:val="WW8Num6z3"/>
    <w:rsid w:val="000E451A"/>
    <w:rPr>
      <w:rFonts w:ascii="Symbol" w:hAnsi="Symbol"/>
    </w:rPr>
  </w:style>
  <w:style w:type="character" w:customStyle="1" w:styleId="WW8Num7z0">
    <w:name w:val="WW8Num7z0"/>
    <w:rsid w:val="000E451A"/>
    <w:rPr>
      <w:rFonts w:ascii="Symbol" w:hAnsi="Symbol"/>
    </w:rPr>
  </w:style>
  <w:style w:type="character" w:customStyle="1" w:styleId="WW8Num7z1">
    <w:name w:val="WW8Num7z1"/>
    <w:rsid w:val="000E451A"/>
    <w:rPr>
      <w:rFonts w:ascii="Courier New" w:hAnsi="Courier New" w:cs="Courier New"/>
    </w:rPr>
  </w:style>
  <w:style w:type="character" w:customStyle="1" w:styleId="WW8Num7z2">
    <w:name w:val="WW8Num7z2"/>
    <w:rsid w:val="000E451A"/>
    <w:rPr>
      <w:rFonts w:ascii="Wingdings" w:hAnsi="Wingdings"/>
    </w:rPr>
  </w:style>
  <w:style w:type="character" w:customStyle="1" w:styleId="WW8Num9z0">
    <w:name w:val="WW8Num9z0"/>
    <w:rsid w:val="000E451A"/>
    <w:rPr>
      <w:rFonts w:ascii="Symbol" w:hAnsi="Symbol"/>
    </w:rPr>
  </w:style>
  <w:style w:type="character" w:customStyle="1" w:styleId="WW8Num9z1">
    <w:name w:val="WW8Num9z1"/>
    <w:rsid w:val="000E451A"/>
    <w:rPr>
      <w:rFonts w:ascii="Courier New" w:hAnsi="Courier New" w:cs="Courier New"/>
    </w:rPr>
  </w:style>
  <w:style w:type="character" w:customStyle="1" w:styleId="WW8Num9z2">
    <w:name w:val="WW8Num9z2"/>
    <w:rsid w:val="000E451A"/>
    <w:rPr>
      <w:rFonts w:ascii="Wingdings" w:hAnsi="Wingdings"/>
    </w:rPr>
  </w:style>
  <w:style w:type="character" w:customStyle="1" w:styleId="WW8Num10z0">
    <w:name w:val="WW8Num10z0"/>
    <w:rsid w:val="000E451A"/>
    <w:rPr>
      <w:rFonts w:ascii="Symbol" w:hAnsi="Symbol"/>
    </w:rPr>
  </w:style>
  <w:style w:type="character" w:customStyle="1" w:styleId="WW8Num10z1">
    <w:name w:val="WW8Num10z1"/>
    <w:rsid w:val="000E451A"/>
    <w:rPr>
      <w:rFonts w:ascii="Courier New" w:hAnsi="Courier New" w:cs="Courier New"/>
    </w:rPr>
  </w:style>
  <w:style w:type="character" w:customStyle="1" w:styleId="WW8Num10z2">
    <w:name w:val="WW8Num10z2"/>
    <w:rsid w:val="000E451A"/>
    <w:rPr>
      <w:rFonts w:ascii="Wingdings" w:hAnsi="Wingdings"/>
    </w:rPr>
  </w:style>
  <w:style w:type="character" w:customStyle="1" w:styleId="WW8Num11z0">
    <w:name w:val="WW8Num11z0"/>
    <w:rsid w:val="000E451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0E451A"/>
    <w:rPr>
      <w:rFonts w:ascii="Courier New" w:hAnsi="Courier New" w:cs="Courier New"/>
    </w:rPr>
  </w:style>
  <w:style w:type="character" w:customStyle="1" w:styleId="WW8Num11z2">
    <w:name w:val="WW8Num11z2"/>
    <w:rsid w:val="000E451A"/>
    <w:rPr>
      <w:rFonts w:ascii="Wingdings" w:hAnsi="Wingdings"/>
    </w:rPr>
  </w:style>
  <w:style w:type="character" w:customStyle="1" w:styleId="WW8Num11z3">
    <w:name w:val="WW8Num11z3"/>
    <w:rsid w:val="000E451A"/>
    <w:rPr>
      <w:rFonts w:ascii="Symbol" w:hAnsi="Symbol"/>
    </w:rPr>
  </w:style>
  <w:style w:type="character" w:customStyle="1" w:styleId="WW8Num12z0">
    <w:name w:val="WW8Num12z0"/>
    <w:rsid w:val="000E451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0E451A"/>
    <w:rPr>
      <w:rFonts w:ascii="Courier New" w:hAnsi="Courier New" w:cs="Courier New"/>
    </w:rPr>
  </w:style>
  <w:style w:type="character" w:customStyle="1" w:styleId="WW8Num12z2">
    <w:name w:val="WW8Num12z2"/>
    <w:rsid w:val="000E451A"/>
    <w:rPr>
      <w:rFonts w:ascii="Wingdings" w:hAnsi="Wingdings"/>
    </w:rPr>
  </w:style>
  <w:style w:type="character" w:customStyle="1" w:styleId="WW8Num12z3">
    <w:name w:val="WW8Num12z3"/>
    <w:rsid w:val="000E451A"/>
    <w:rPr>
      <w:rFonts w:ascii="Symbol" w:hAnsi="Symbol"/>
    </w:rPr>
  </w:style>
  <w:style w:type="character" w:customStyle="1" w:styleId="Carpredefinitoparagrafo1">
    <w:name w:val="Car. predefinito paragrafo1"/>
    <w:rsid w:val="000E451A"/>
  </w:style>
  <w:style w:type="character" w:styleId="Numeropagina">
    <w:name w:val="page number"/>
    <w:basedOn w:val="Carpredefinitoparagrafo1"/>
    <w:rsid w:val="000E451A"/>
  </w:style>
  <w:style w:type="character" w:customStyle="1" w:styleId="Caratteredellanota">
    <w:name w:val="Carattere della nota"/>
    <w:rsid w:val="000E451A"/>
    <w:rPr>
      <w:vertAlign w:val="superscript"/>
    </w:rPr>
  </w:style>
  <w:style w:type="character" w:styleId="Rimandonotaapidipagina">
    <w:name w:val="footnote reference"/>
    <w:semiHidden/>
    <w:rsid w:val="000E451A"/>
    <w:rPr>
      <w:vertAlign w:val="superscript"/>
    </w:rPr>
  </w:style>
  <w:style w:type="character" w:styleId="Rimandonotadichiusura">
    <w:name w:val="endnote reference"/>
    <w:semiHidden/>
    <w:rsid w:val="000E451A"/>
    <w:rPr>
      <w:vertAlign w:val="superscript"/>
    </w:rPr>
  </w:style>
  <w:style w:type="character" w:customStyle="1" w:styleId="Caratterenotadichiusura">
    <w:name w:val="Carattere nota di chiusura"/>
    <w:rsid w:val="000E451A"/>
  </w:style>
  <w:style w:type="character" w:customStyle="1" w:styleId="Caratteredinumerazione">
    <w:name w:val="Carattere di numerazione"/>
    <w:rsid w:val="000E451A"/>
  </w:style>
  <w:style w:type="paragraph" w:customStyle="1" w:styleId="Intestazione1">
    <w:name w:val="Intestazione1"/>
    <w:basedOn w:val="Normale"/>
    <w:next w:val="Corpotesto"/>
    <w:rsid w:val="000E451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rsid w:val="000E451A"/>
    <w:pPr>
      <w:spacing w:after="120"/>
    </w:pPr>
  </w:style>
  <w:style w:type="paragraph" w:styleId="Elenco">
    <w:name w:val="List"/>
    <w:basedOn w:val="Corpotesto"/>
    <w:rsid w:val="000E451A"/>
    <w:rPr>
      <w:rFonts w:cs="Tahoma"/>
    </w:rPr>
  </w:style>
  <w:style w:type="paragraph" w:customStyle="1" w:styleId="Didascalia1">
    <w:name w:val="Didascalia1"/>
    <w:basedOn w:val="Normale"/>
    <w:rsid w:val="000E451A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0E451A"/>
    <w:pPr>
      <w:suppressLineNumbers/>
    </w:pPr>
    <w:rPr>
      <w:rFonts w:cs="Tahoma"/>
    </w:rPr>
  </w:style>
  <w:style w:type="paragraph" w:styleId="Pidipagina">
    <w:name w:val="footer"/>
    <w:basedOn w:val="Normale"/>
    <w:rsid w:val="000E451A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0E451A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semiHidden/>
    <w:rsid w:val="000E451A"/>
    <w:rPr>
      <w:sz w:val="20"/>
      <w:szCs w:val="20"/>
    </w:rPr>
  </w:style>
  <w:style w:type="paragraph" w:customStyle="1" w:styleId="Contenutotabella">
    <w:name w:val="Contenuto tabella"/>
    <w:basedOn w:val="Normale"/>
    <w:rsid w:val="000E451A"/>
    <w:pPr>
      <w:suppressLineNumbers/>
    </w:pPr>
  </w:style>
  <w:style w:type="paragraph" w:customStyle="1" w:styleId="Intestazionetabella">
    <w:name w:val="Intestazione tabella"/>
    <w:basedOn w:val="Contenutotabella"/>
    <w:rsid w:val="000E451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E451A"/>
  </w:style>
  <w:style w:type="character" w:styleId="Enfasicorsivo">
    <w:name w:val="Emphasis"/>
    <w:qFormat/>
    <w:rsid w:val="00472D74"/>
    <w:rPr>
      <w:i/>
      <w:iCs/>
    </w:rPr>
  </w:style>
  <w:style w:type="paragraph" w:styleId="Intestazione">
    <w:name w:val="header"/>
    <w:basedOn w:val="Normale"/>
    <w:link w:val="IntestazioneCarattere"/>
    <w:rsid w:val="008575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57586"/>
    <w:rPr>
      <w:sz w:val="24"/>
      <w:szCs w:val="24"/>
      <w:lang w:eastAsia="ar-SA"/>
    </w:rPr>
  </w:style>
  <w:style w:type="character" w:styleId="Collegamentoipertestuale">
    <w:name w:val="Hyperlink"/>
    <w:rsid w:val="00DE0A25"/>
    <w:rPr>
      <w:rFonts w:cs="Times New Roman"/>
      <w:color w:val="0000FF"/>
      <w:u w:val="single"/>
    </w:rPr>
  </w:style>
  <w:style w:type="character" w:customStyle="1" w:styleId="contact-misc">
    <w:name w:val="contact-misc"/>
    <w:rsid w:val="00DE0A25"/>
    <w:rPr>
      <w:rFonts w:cs="Times New Roman"/>
    </w:rPr>
  </w:style>
  <w:style w:type="paragraph" w:customStyle="1" w:styleId="Didascalia2">
    <w:name w:val="Didascalia2"/>
    <w:basedOn w:val="Normale"/>
    <w:rsid w:val="00DE0A25"/>
    <w:pPr>
      <w:widowControl w:val="0"/>
      <w:spacing w:line="100" w:lineRule="atLeast"/>
      <w:jc w:val="center"/>
    </w:pPr>
    <w:rPr>
      <w:rFonts w:ascii="Calibri" w:hAnsi="Calibri" w:cs="Calibr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2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</vt:lpstr>
    </vt:vector>
  </TitlesOfParts>
  <Company>M.I.U.R.</Company>
  <LinksUpToDate>false</LinksUpToDate>
  <CharactersWithSpaces>2832</CharactersWithSpaces>
  <SharedDoc>false</SharedDoc>
  <HLinks>
    <vt:vector size="18" baseType="variant">
      <vt:variant>
        <vt:i4>6094921</vt:i4>
      </vt:variant>
      <vt:variant>
        <vt:i4>6</vt:i4>
      </vt:variant>
      <vt:variant>
        <vt:i4>0</vt:i4>
      </vt:variant>
      <vt:variant>
        <vt:i4>5</vt:i4>
      </vt:variant>
      <vt:variant>
        <vt:lpwstr>http://www.scardignosaviomolfetta.edu.it/</vt:lpwstr>
      </vt:variant>
      <vt:variant>
        <vt:lpwstr/>
      </vt:variant>
      <vt:variant>
        <vt:i4>4522104</vt:i4>
      </vt:variant>
      <vt:variant>
        <vt:i4>3</vt:i4>
      </vt:variant>
      <vt:variant>
        <vt:i4>0</vt:i4>
      </vt:variant>
      <vt:variant>
        <vt:i4>5</vt:i4>
      </vt:variant>
      <vt:variant>
        <vt:lpwstr>mailto:baic85700g@pec.istruzione.it</vt:lpwstr>
      </vt:variant>
      <vt:variant>
        <vt:lpwstr/>
      </vt:variant>
      <vt:variant>
        <vt:i4>917611</vt:i4>
      </vt:variant>
      <vt:variant>
        <vt:i4>0</vt:i4>
      </vt:variant>
      <vt:variant>
        <vt:i4>0</vt:i4>
      </vt:variant>
      <vt:variant>
        <vt:i4>5</vt:i4>
      </vt:variant>
      <vt:variant>
        <vt:lpwstr>mailto:baic85700g@istruzione.it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</dc:title>
  <dc:creator>Tamara</dc:creator>
  <cp:lastModifiedBy>LENOVO</cp:lastModifiedBy>
  <cp:revision>9</cp:revision>
  <cp:lastPrinted>1899-12-31T23:00:00Z</cp:lastPrinted>
  <dcterms:created xsi:type="dcterms:W3CDTF">2022-07-23T09:00:00Z</dcterms:created>
  <dcterms:modified xsi:type="dcterms:W3CDTF">2025-10-07T13:20:00Z</dcterms:modified>
</cp:coreProperties>
</file>