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44A04" w:rsidRPr="00B44A04" w:rsidRDefault="003426FD" w:rsidP="00A968C5">
      <w:pPr>
        <w:pStyle w:val="Titolo"/>
        <w:jc w:val="left"/>
        <w:rPr>
          <w:rFonts w:ascii="Calibri" w:hAnsi="Calibri" w:cs="Calibri"/>
          <w:sz w:val="24"/>
          <w:u w:val="none"/>
          <w:lang w:val="de-DE"/>
        </w:rPr>
      </w:pPr>
      <w:r w:rsidRPr="00B44A04">
        <w:rPr>
          <w:rFonts w:ascii="Calibri" w:hAnsi="Calibri" w:cs="Calibri"/>
          <w:sz w:val="24"/>
          <w:u w:val="none"/>
          <w:lang w:val="de-DE"/>
        </w:rPr>
        <w:t>VERBALE N°</w:t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="00863D30" w:rsidRPr="00863D30">
        <w:rPr>
          <w:rFonts w:ascii="Calibri" w:hAnsi="Calibri" w:cs="Calibri"/>
          <w:bCs w:val="0"/>
          <w:sz w:val="18"/>
          <w:szCs w:val="18"/>
          <w:u w:val="none"/>
          <w:lang w:val="de-DE"/>
        </w:rPr>
        <w:t>1</w:t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bookmarkStart w:id="0" w:name="_GoBack"/>
      <w:bookmarkEnd w:id="0"/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44A04">
        <w:rPr>
          <w:rFonts w:ascii="Calibri" w:hAnsi="Calibri" w:cs="Calibri"/>
          <w:b w:val="0"/>
          <w:bCs w:val="0"/>
          <w:sz w:val="24"/>
          <w:u w:val="none"/>
          <w:lang w:val="de-DE"/>
        </w:rPr>
        <w:t xml:space="preserve">         </w:t>
      </w:r>
      <w:r w:rsidRPr="00B44A04">
        <w:rPr>
          <w:rFonts w:ascii="Calibri" w:hAnsi="Calibri" w:cs="Calibri"/>
          <w:sz w:val="24"/>
          <w:u w:val="none"/>
          <w:lang w:val="de-DE"/>
        </w:rPr>
        <w:t xml:space="preserve">A.S. </w:t>
      </w:r>
      <w:r w:rsidR="00007D62">
        <w:rPr>
          <w:rFonts w:ascii="Calibri" w:hAnsi="Calibri" w:cs="Calibri"/>
          <w:sz w:val="24"/>
          <w:u w:val="none"/>
          <w:lang w:val="de-DE"/>
        </w:rPr>
        <w:t>2023/2024</w:t>
      </w:r>
    </w:p>
    <w:p w:rsidR="003426FD" w:rsidRPr="00B70A26" w:rsidRDefault="003426FD">
      <w:pPr>
        <w:pStyle w:val="Titolo"/>
        <w:ind w:left="2832" w:firstLine="708"/>
        <w:jc w:val="both"/>
        <w:rPr>
          <w:rFonts w:ascii="Calibri" w:hAnsi="Calibri" w:cs="Calibri"/>
          <w:sz w:val="18"/>
          <w:szCs w:val="18"/>
          <w:u w:val="none"/>
        </w:rPr>
      </w:pPr>
      <w:r w:rsidRPr="00B70A26">
        <w:rPr>
          <w:rFonts w:ascii="Calibri" w:hAnsi="Calibri" w:cs="Calibri"/>
          <w:sz w:val="18"/>
          <w:szCs w:val="18"/>
          <w:u w:val="none"/>
        </w:rPr>
        <w:tab/>
      </w:r>
      <w:r w:rsidRPr="00B70A26">
        <w:rPr>
          <w:rFonts w:ascii="Calibri" w:hAnsi="Calibri" w:cs="Calibri"/>
          <w:sz w:val="18"/>
          <w:szCs w:val="18"/>
          <w:u w:val="none"/>
        </w:rPr>
        <w:tab/>
      </w:r>
      <w:r w:rsidRPr="00B70A26">
        <w:rPr>
          <w:rFonts w:ascii="Calibri" w:hAnsi="Calibri" w:cs="Calibri"/>
          <w:sz w:val="18"/>
          <w:szCs w:val="18"/>
          <w:u w:val="none"/>
        </w:rPr>
        <w:tab/>
      </w:r>
    </w:p>
    <w:p w:rsidR="002F5A1E" w:rsidRDefault="003426FD" w:rsidP="002F5A1E">
      <w:pPr>
        <w:pStyle w:val="Titolo"/>
        <w:jc w:val="left"/>
        <w:rPr>
          <w:rFonts w:ascii="Calibri" w:hAnsi="Calibri" w:cs="Calibri"/>
          <w:i/>
          <w:sz w:val="24"/>
        </w:rPr>
      </w:pPr>
      <w:r w:rsidRPr="00B44A04">
        <w:rPr>
          <w:rFonts w:ascii="Calibri" w:hAnsi="Calibri" w:cs="Calibri"/>
          <w:sz w:val="24"/>
        </w:rPr>
        <w:t>Verbale della riunion</w:t>
      </w:r>
      <w:r w:rsidR="002F5A1E">
        <w:rPr>
          <w:rFonts w:ascii="Calibri" w:hAnsi="Calibri" w:cs="Calibri"/>
          <w:sz w:val="24"/>
        </w:rPr>
        <w:t xml:space="preserve">e del </w:t>
      </w:r>
      <w:r w:rsidR="009F2C81">
        <w:rPr>
          <w:rFonts w:ascii="Calibri" w:hAnsi="Calibri" w:cs="Calibri"/>
          <w:sz w:val="24"/>
        </w:rPr>
        <w:t>Team Docenti</w:t>
      </w:r>
      <w:r w:rsidR="002F5A1E">
        <w:rPr>
          <w:rFonts w:ascii="Calibri" w:hAnsi="Calibri" w:cs="Calibri"/>
          <w:sz w:val="24"/>
        </w:rPr>
        <w:t xml:space="preserve"> della                      </w:t>
      </w:r>
      <w:proofErr w:type="gramStart"/>
      <w:r w:rsidR="00DC45CC">
        <w:rPr>
          <w:rFonts w:ascii="Calibri" w:hAnsi="Calibri" w:cs="Calibri"/>
          <w:sz w:val="24"/>
        </w:rPr>
        <w:t xml:space="preserve">   (</w:t>
      </w:r>
      <w:proofErr w:type="gramEnd"/>
      <w:r w:rsidR="002F5A1E">
        <w:rPr>
          <w:rFonts w:ascii="Calibri" w:hAnsi="Calibri" w:cs="Calibri"/>
          <w:i/>
          <w:sz w:val="24"/>
        </w:rPr>
        <w:t>indicare la classe)</w:t>
      </w:r>
    </w:p>
    <w:p w:rsidR="00B44A04" w:rsidRDefault="00B44A04" w:rsidP="00B44A04">
      <w:pPr>
        <w:pStyle w:val="Titolo"/>
        <w:jc w:val="left"/>
        <w:rPr>
          <w:rFonts w:ascii="Calibri" w:hAnsi="Calibri" w:cs="Calibri"/>
          <w:sz w:val="24"/>
        </w:rPr>
      </w:pPr>
    </w:p>
    <w:p w:rsidR="003426FD" w:rsidRPr="00CB4E89" w:rsidRDefault="003426FD" w:rsidP="00B44A04">
      <w:pPr>
        <w:pStyle w:val="Titolo"/>
        <w:jc w:val="left"/>
        <w:rPr>
          <w:rFonts w:ascii="Calibri" w:hAnsi="Calibri" w:cs="Calibri"/>
          <w:sz w:val="20"/>
          <w:szCs w:val="20"/>
        </w:rPr>
      </w:pPr>
      <w:r w:rsidRPr="00B44A04">
        <w:rPr>
          <w:rFonts w:ascii="Calibri" w:hAnsi="Calibri" w:cs="Calibri"/>
          <w:sz w:val="24"/>
          <w:u w:val="none"/>
        </w:rPr>
        <w:tab/>
      </w:r>
      <w:r w:rsidRPr="00B44A04">
        <w:rPr>
          <w:rFonts w:ascii="Calibri" w:hAnsi="Calibri" w:cs="Calibri"/>
          <w:sz w:val="24"/>
          <w:u w:val="none"/>
        </w:rPr>
        <w:tab/>
      </w:r>
      <w:r w:rsidRPr="00CB4E89">
        <w:rPr>
          <w:rFonts w:ascii="Calibri" w:hAnsi="Calibri" w:cs="Calibri"/>
          <w:sz w:val="20"/>
          <w:szCs w:val="20"/>
          <w:u w:val="none"/>
        </w:rPr>
        <w:t xml:space="preserve">          </w:t>
      </w:r>
    </w:p>
    <w:p w:rsidR="00191CC7" w:rsidRPr="00DD3008" w:rsidRDefault="00191CC7" w:rsidP="00191CC7">
      <w:pPr>
        <w:pStyle w:val="Titolo2"/>
        <w:numPr>
          <w:ilvl w:val="0"/>
          <w:numId w:val="0"/>
        </w:numPr>
        <w:jc w:val="both"/>
        <w:rPr>
          <w:rFonts w:ascii="Calibri" w:hAnsi="Calibri" w:cs="Calibri"/>
          <w:b w:val="0"/>
          <w:bCs w:val="0"/>
          <w:i w:val="0"/>
          <w:sz w:val="20"/>
          <w:szCs w:val="20"/>
        </w:rPr>
      </w:pPr>
      <w:r w:rsidRPr="00DD3008">
        <w:rPr>
          <w:rFonts w:ascii="Calibri" w:hAnsi="Calibri" w:cs="Calibri"/>
          <w:b w:val="0"/>
          <w:i w:val="0"/>
          <w:sz w:val="20"/>
          <w:szCs w:val="20"/>
        </w:rPr>
        <w:t xml:space="preserve">Il giorno_______________ alle ore_________ </w:t>
      </w:r>
      <w:r w:rsidRPr="00DD3008">
        <w:rPr>
          <w:rFonts w:asciiTheme="minorHAnsi" w:hAnsiTheme="minorHAnsi" w:cstheme="minorHAnsi"/>
          <w:b w:val="0"/>
          <w:i w:val="0"/>
          <w:sz w:val="20"/>
          <w:szCs w:val="20"/>
        </w:rPr>
        <w:t>presso i locali della</w:t>
      </w:r>
      <w:r w:rsidR="00DC45CC">
        <w:rPr>
          <w:rFonts w:asciiTheme="minorHAnsi" w:hAnsiTheme="minorHAnsi" w:cstheme="minorHAnsi"/>
          <w:b w:val="0"/>
          <w:i w:val="0"/>
          <w:sz w:val="20"/>
          <w:szCs w:val="20"/>
        </w:rPr>
        <w:t xml:space="preserve"> Scuola Primaria “R, </w:t>
      </w:r>
      <w:proofErr w:type="spellStart"/>
      <w:r w:rsidR="00DC45CC">
        <w:rPr>
          <w:rFonts w:asciiTheme="minorHAnsi" w:hAnsiTheme="minorHAnsi" w:cstheme="minorHAnsi"/>
          <w:b w:val="0"/>
          <w:i w:val="0"/>
          <w:sz w:val="20"/>
          <w:szCs w:val="20"/>
        </w:rPr>
        <w:t>Scardigno</w:t>
      </w:r>
      <w:proofErr w:type="spellEnd"/>
      <w:r w:rsidRPr="00DD3008">
        <w:rPr>
          <w:rFonts w:asciiTheme="minorHAnsi" w:hAnsiTheme="minorHAnsi" w:cstheme="minorHAnsi"/>
          <w:b w:val="0"/>
          <w:i w:val="0"/>
          <w:sz w:val="20"/>
          <w:szCs w:val="20"/>
        </w:rPr>
        <w:t>” a ciò adibiti</w:t>
      </w:r>
      <w:r w:rsidRPr="00DD3008">
        <w:rPr>
          <w:b w:val="0"/>
          <w:i w:val="0"/>
        </w:rPr>
        <w:t>,</w:t>
      </w:r>
      <w:r w:rsidRPr="00DD3008">
        <w:rPr>
          <w:rFonts w:ascii="Calibri" w:hAnsi="Calibri" w:cs="Calibri"/>
          <w:b w:val="0"/>
          <w:i w:val="0"/>
          <w:sz w:val="20"/>
          <w:szCs w:val="20"/>
        </w:rPr>
        <w:t xml:space="preserve"> si riunisce il </w:t>
      </w:r>
      <w:r w:rsidR="009F2C81">
        <w:rPr>
          <w:rFonts w:ascii="Calibri" w:hAnsi="Calibri" w:cs="Calibri"/>
          <w:b w:val="0"/>
          <w:i w:val="0"/>
          <w:sz w:val="20"/>
          <w:szCs w:val="20"/>
        </w:rPr>
        <w:t>Team Docenti</w:t>
      </w:r>
      <w:r w:rsidRPr="00DD3008">
        <w:rPr>
          <w:rFonts w:ascii="Calibri" w:hAnsi="Calibri" w:cs="Calibri"/>
          <w:b w:val="0"/>
          <w:i w:val="0"/>
          <w:sz w:val="20"/>
          <w:szCs w:val="20"/>
        </w:rPr>
        <w:t>, per trattare il seguente argomento posto all’ordine del giorno:</w:t>
      </w:r>
    </w:p>
    <w:p w:rsidR="00CB4E89" w:rsidRPr="00CB4E89" w:rsidRDefault="00CB4E89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426FD" w:rsidRPr="00CB4E89" w:rsidRDefault="00D5079C" w:rsidP="00CB4E89">
      <w:pPr>
        <w:pStyle w:val="Corpotesto1"/>
        <w:numPr>
          <w:ilvl w:val="0"/>
          <w:numId w:val="5"/>
        </w:numPr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Adozione del Piano Di</w:t>
      </w:r>
      <w:r w:rsidR="00A603F3" w:rsidRPr="00CB4E89">
        <w:rPr>
          <w:rFonts w:ascii="Calibri" w:hAnsi="Calibri" w:cs="Calibri"/>
          <w:bCs/>
          <w:sz w:val="20"/>
          <w:szCs w:val="20"/>
        </w:rPr>
        <w:t>dattico Personalizzato relativo</w:t>
      </w:r>
      <w:r w:rsidR="003426FD" w:rsidRPr="00CB4E89">
        <w:rPr>
          <w:rFonts w:ascii="Calibri" w:hAnsi="Calibri" w:cs="Calibri"/>
          <w:bCs/>
          <w:sz w:val="20"/>
          <w:szCs w:val="20"/>
        </w:rPr>
        <w:t xml:space="preserve"> all’alunno/a</w:t>
      </w:r>
      <w:r w:rsidR="00893C98" w:rsidRPr="00CB4E89">
        <w:rPr>
          <w:rFonts w:ascii="Calibri" w:hAnsi="Calibri" w:cs="Calibri"/>
          <w:bCs/>
          <w:sz w:val="20"/>
          <w:szCs w:val="20"/>
        </w:rPr>
        <w:t xml:space="preserve">__________________________ </w:t>
      </w:r>
      <w:r w:rsidR="00CB4E89" w:rsidRPr="00CB4E89">
        <w:rPr>
          <w:rFonts w:ascii="Calibri" w:hAnsi="Calibri" w:cs="Calibri"/>
          <w:bCs/>
          <w:sz w:val="20"/>
          <w:szCs w:val="20"/>
        </w:rPr>
        <w:t xml:space="preserve">con DSA </w:t>
      </w:r>
      <w:r w:rsidR="003426FD" w:rsidRPr="00CB4E89">
        <w:rPr>
          <w:rFonts w:ascii="Calibri" w:hAnsi="Calibri" w:cs="Calibri"/>
          <w:bCs/>
          <w:sz w:val="20"/>
          <w:szCs w:val="20"/>
        </w:rPr>
        <w:t xml:space="preserve">e frequentante la classe </w:t>
      </w:r>
      <w:r w:rsidRPr="00CB4E89">
        <w:rPr>
          <w:rFonts w:ascii="Calibri" w:hAnsi="Calibri" w:cs="Calibri"/>
          <w:bCs/>
          <w:sz w:val="20"/>
          <w:szCs w:val="20"/>
        </w:rPr>
        <w:t xml:space="preserve">______ </w:t>
      </w:r>
      <w:r w:rsidR="003426FD" w:rsidRPr="00CB4E89">
        <w:rPr>
          <w:rFonts w:ascii="Calibri" w:hAnsi="Calibri" w:cs="Calibri"/>
          <w:bCs/>
          <w:sz w:val="20"/>
          <w:szCs w:val="20"/>
        </w:rPr>
        <w:t>sezione</w:t>
      </w:r>
      <w:r w:rsidRPr="00CB4E89">
        <w:rPr>
          <w:rFonts w:ascii="Calibri" w:hAnsi="Calibri" w:cs="Calibri"/>
          <w:bCs/>
          <w:sz w:val="20"/>
          <w:szCs w:val="20"/>
        </w:rPr>
        <w:t>________</w:t>
      </w:r>
    </w:p>
    <w:p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315EA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Presiede</w:t>
      </w:r>
      <w:r w:rsidR="00A603F3" w:rsidRPr="00CB4E89">
        <w:rPr>
          <w:rFonts w:ascii="Calibri" w:hAnsi="Calibri" w:cs="Calibri"/>
          <w:bCs/>
          <w:sz w:val="20"/>
          <w:szCs w:val="20"/>
        </w:rPr>
        <w:t xml:space="preserve"> la </w:t>
      </w:r>
      <w:r w:rsidR="00DC45CC" w:rsidRPr="00CB4E89">
        <w:rPr>
          <w:rFonts w:ascii="Calibri" w:hAnsi="Calibri" w:cs="Calibri"/>
          <w:bCs/>
          <w:sz w:val="20"/>
          <w:szCs w:val="20"/>
        </w:rPr>
        <w:t>riunio</w:t>
      </w:r>
      <w:r w:rsidR="00DC45CC">
        <w:rPr>
          <w:rFonts w:ascii="Calibri" w:hAnsi="Calibri" w:cs="Calibri"/>
          <w:bCs/>
          <w:sz w:val="20"/>
          <w:szCs w:val="20"/>
        </w:rPr>
        <w:t>ne Lentini</w:t>
      </w:r>
      <w:r w:rsidR="00007D62">
        <w:rPr>
          <w:rFonts w:ascii="Calibri" w:hAnsi="Calibri" w:cs="Calibri"/>
          <w:bCs/>
          <w:sz w:val="20"/>
          <w:szCs w:val="20"/>
        </w:rPr>
        <w:t xml:space="preserve"> Graziano Maria Raffaella</w:t>
      </w:r>
    </w:p>
    <w:p w:rsidR="003315EA" w:rsidRPr="00CB4E89" w:rsidRDefault="003315EA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426FD" w:rsidRPr="00CB4E89" w:rsidRDefault="00191ECA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F</w:t>
      </w:r>
      <w:r w:rsidR="003426FD" w:rsidRPr="00CB4E89">
        <w:rPr>
          <w:rFonts w:ascii="Calibri" w:hAnsi="Calibri" w:cs="Calibri"/>
          <w:bCs/>
          <w:sz w:val="20"/>
          <w:szCs w:val="20"/>
        </w:rPr>
        <w:t>unge da Segretario</w:t>
      </w:r>
      <w:r w:rsidR="00DC45CC">
        <w:rPr>
          <w:rFonts w:ascii="Calibri" w:hAnsi="Calibri" w:cs="Calibri"/>
          <w:bCs/>
          <w:sz w:val="20"/>
          <w:szCs w:val="20"/>
        </w:rPr>
        <w:t xml:space="preserve"> il/la docente</w:t>
      </w:r>
      <w:r w:rsidR="00D5079C" w:rsidRPr="00CB4E89">
        <w:rPr>
          <w:rFonts w:ascii="Calibri" w:hAnsi="Calibri" w:cs="Calibri"/>
          <w:bCs/>
          <w:sz w:val="20"/>
          <w:szCs w:val="20"/>
        </w:rPr>
        <w:t>____________________</w:t>
      </w:r>
    </w:p>
    <w:p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Sono presenti i Sigg./</w:t>
      </w:r>
      <w:r w:rsidR="00DC45CC">
        <w:rPr>
          <w:rFonts w:ascii="Calibri" w:hAnsi="Calibri" w:cs="Calibri"/>
          <w:bCs/>
          <w:sz w:val="20"/>
          <w:szCs w:val="20"/>
        </w:rPr>
        <w:t>docenti</w:t>
      </w:r>
      <w:r w:rsidR="00893C98" w:rsidRPr="00CB4E89">
        <w:rPr>
          <w:rFonts w:ascii="Calibri" w:hAnsi="Calibri" w:cs="Calibri"/>
          <w:bCs/>
          <w:sz w:val="20"/>
          <w:szCs w:val="20"/>
        </w:rPr>
        <w:t xml:space="preserve"> _______________________________________________________________________</w:t>
      </w:r>
    </w:p>
    <w:p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426FD" w:rsidRPr="00CB4E89" w:rsidRDefault="00893C98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Sono assenti i Sigg./</w:t>
      </w:r>
      <w:r w:rsidR="00DC45CC">
        <w:rPr>
          <w:rFonts w:ascii="Calibri" w:hAnsi="Calibri" w:cs="Calibri"/>
          <w:bCs/>
          <w:sz w:val="20"/>
          <w:szCs w:val="20"/>
        </w:rPr>
        <w:t>docenti</w:t>
      </w:r>
      <w:r w:rsidRPr="00CB4E89">
        <w:rPr>
          <w:rFonts w:ascii="Calibri" w:hAnsi="Calibri" w:cs="Calibri"/>
          <w:bCs/>
          <w:sz w:val="20"/>
          <w:szCs w:val="20"/>
        </w:rPr>
        <w:t xml:space="preserve"> ________________________________________________________________________</w:t>
      </w:r>
    </w:p>
    <w:p w:rsidR="00A603F3" w:rsidRPr="00CB4E89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A603F3" w:rsidRPr="00CB4E89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Sono presenti i genitori__________________________________________________________________________</w:t>
      </w:r>
    </w:p>
    <w:p w:rsidR="003426FD" w:rsidRPr="00B70A26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903DC9" w:rsidRPr="007059EA" w:rsidRDefault="003426FD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Riconosciuta la legalità dell’adunanza per il numero </w:t>
      </w:r>
      <w:r w:rsidR="00A603F3" w:rsidRPr="007059EA">
        <w:rPr>
          <w:rFonts w:ascii="Calibri" w:hAnsi="Calibri" w:cs="Calibri"/>
          <w:bCs/>
          <w:sz w:val="20"/>
          <w:szCs w:val="20"/>
        </w:rPr>
        <w:t>degli interventi, il Presidente</w:t>
      </w:r>
      <w:r w:rsidRPr="007059EA">
        <w:rPr>
          <w:rFonts w:ascii="Calibri" w:hAnsi="Calibri" w:cs="Calibri"/>
          <w:bCs/>
          <w:sz w:val="20"/>
          <w:szCs w:val="20"/>
        </w:rPr>
        <w:t xml:space="preserve"> dichiara aperta la seduta, dando inizio alla discussione sugli argomenti all’ordine del giorno precedentemente comunicati </w:t>
      </w:r>
      <w:r w:rsidR="00B44A04" w:rsidRPr="007059EA">
        <w:rPr>
          <w:rFonts w:ascii="Calibri" w:hAnsi="Calibri" w:cs="Calibri"/>
          <w:bCs/>
          <w:sz w:val="20"/>
          <w:szCs w:val="20"/>
        </w:rPr>
        <w:t xml:space="preserve">e da cui è emerso quanto segue: </w:t>
      </w:r>
      <w:r w:rsidR="000B0BD2" w:rsidRPr="007059EA">
        <w:rPr>
          <w:rFonts w:ascii="Calibri" w:hAnsi="Calibri" w:cs="Calibri"/>
          <w:bCs/>
          <w:sz w:val="20"/>
          <w:szCs w:val="20"/>
        </w:rPr>
        <w:t xml:space="preserve">il </w:t>
      </w:r>
      <w:r w:rsidR="009F2C81">
        <w:rPr>
          <w:rFonts w:ascii="Calibri" w:hAnsi="Calibri" w:cs="Calibri"/>
          <w:bCs/>
          <w:sz w:val="20"/>
          <w:szCs w:val="20"/>
        </w:rPr>
        <w:t>Team Docenti</w:t>
      </w:r>
      <w:r w:rsidR="000B0BD2" w:rsidRPr="007059EA">
        <w:rPr>
          <w:rFonts w:ascii="Calibri" w:hAnsi="Calibri" w:cs="Calibri"/>
          <w:bCs/>
          <w:sz w:val="20"/>
          <w:szCs w:val="20"/>
        </w:rPr>
        <w:t xml:space="preserve"> dopo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 i colloqui con i genitori dell’allievo/a con DSA</w:t>
      </w:r>
      <w:r w:rsidR="00191ECA" w:rsidRPr="007059EA">
        <w:rPr>
          <w:rFonts w:ascii="Calibri" w:hAnsi="Calibri" w:cs="Calibri"/>
          <w:bCs/>
          <w:sz w:val="20"/>
          <w:szCs w:val="20"/>
        </w:rPr>
        <w:t xml:space="preserve"> e dopo aver visionato 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la certificazione </w:t>
      </w:r>
      <w:r w:rsidR="007059EA">
        <w:rPr>
          <w:rFonts w:ascii="Calibri" w:hAnsi="Calibri" w:cs="Calibri"/>
          <w:bCs/>
          <w:sz w:val="20"/>
          <w:szCs w:val="20"/>
        </w:rPr>
        <w:t>depositata agli atti</w:t>
      </w:r>
      <w:r w:rsidR="00CB4E89" w:rsidRPr="007059EA">
        <w:rPr>
          <w:rFonts w:ascii="Calibri" w:hAnsi="Calibri" w:cs="Calibri"/>
          <w:bCs/>
          <w:sz w:val="20"/>
          <w:szCs w:val="20"/>
        </w:rPr>
        <w:t>, dichiara la sua disponibilità a mettere in atto strategie per favorire il successo formativo dell’allievo/a.</w:t>
      </w:r>
    </w:p>
    <w:p w:rsidR="003426FD" w:rsidRPr="007059EA" w:rsidRDefault="00FC6585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Alla luce </w:t>
      </w:r>
      <w:r w:rsidR="007059EA">
        <w:rPr>
          <w:rFonts w:ascii="Calibri" w:hAnsi="Calibri" w:cs="Calibri"/>
          <w:bCs/>
          <w:sz w:val="20"/>
          <w:szCs w:val="20"/>
        </w:rPr>
        <w:t>dei documenti</w:t>
      </w:r>
      <w:r w:rsidR="00C772CC" w:rsidRPr="007059EA">
        <w:rPr>
          <w:rFonts w:ascii="Calibri" w:hAnsi="Calibri" w:cs="Calibri"/>
          <w:bCs/>
          <w:sz w:val="20"/>
          <w:szCs w:val="20"/>
        </w:rPr>
        <w:t xml:space="preserve">, 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considerando gli apporti conoscitivi provenienti dai </w:t>
      </w:r>
      <w:r w:rsidR="00813803" w:rsidRPr="007059EA">
        <w:rPr>
          <w:rFonts w:ascii="Calibri" w:hAnsi="Calibri" w:cs="Calibri"/>
          <w:bCs/>
          <w:sz w:val="20"/>
          <w:szCs w:val="20"/>
        </w:rPr>
        <w:t xml:space="preserve">genitori, in armonia con la </w:t>
      </w:r>
      <w:proofErr w:type="gramStart"/>
      <w:r w:rsidR="00813803" w:rsidRPr="007059EA">
        <w:rPr>
          <w:rFonts w:ascii="Calibri" w:hAnsi="Calibri" w:cs="Calibri"/>
          <w:bCs/>
          <w:sz w:val="20"/>
          <w:szCs w:val="20"/>
        </w:rPr>
        <w:t xml:space="preserve">C.M </w:t>
      </w:r>
      <w:r w:rsidR="00317A70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7059EA">
        <w:rPr>
          <w:rFonts w:ascii="Calibri" w:hAnsi="Calibri" w:cs="Calibri"/>
          <w:bCs/>
          <w:sz w:val="20"/>
          <w:szCs w:val="20"/>
        </w:rPr>
        <w:t>n.</w:t>
      </w:r>
      <w:proofErr w:type="gramEnd"/>
      <w:r w:rsidR="00CB4E89" w:rsidRPr="007059EA">
        <w:rPr>
          <w:rFonts w:ascii="Calibri" w:hAnsi="Calibri" w:cs="Calibri"/>
          <w:bCs/>
          <w:sz w:val="20"/>
          <w:szCs w:val="20"/>
        </w:rPr>
        <w:t xml:space="preserve"> 4099 del 5.10.2</w:t>
      </w:r>
      <w:r w:rsidR="001E55A3" w:rsidRPr="007059EA">
        <w:rPr>
          <w:rFonts w:ascii="Calibri" w:hAnsi="Calibri" w:cs="Calibri"/>
          <w:bCs/>
          <w:sz w:val="20"/>
          <w:szCs w:val="20"/>
        </w:rPr>
        <w:t>004 e successive integrazioni al</w:t>
      </w:r>
      <w:r w:rsidR="007059EA">
        <w:rPr>
          <w:rFonts w:ascii="Calibri" w:hAnsi="Calibri" w:cs="Calibri"/>
          <w:bCs/>
          <w:sz w:val="20"/>
          <w:szCs w:val="20"/>
        </w:rPr>
        <w:t>la L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egge </w:t>
      </w:r>
      <w:r w:rsidR="007059EA">
        <w:rPr>
          <w:rFonts w:ascii="Calibri" w:hAnsi="Calibri" w:cs="Calibri"/>
          <w:bCs/>
          <w:sz w:val="20"/>
          <w:szCs w:val="20"/>
        </w:rPr>
        <w:t xml:space="preserve">8.10.2010 n. </w:t>
      </w:r>
      <w:r w:rsidR="00CB4E89" w:rsidRPr="007059EA">
        <w:rPr>
          <w:rFonts w:ascii="Calibri" w:hAnsi="Calibri" w:cs="Calibri"/>
          <w:bCs/>
          <w:sz w:val="20"/>
          <w:szCs w:val="20"/>
        </w:rPr>
        <w:t>170 pubblicata sulla Gazzetta Ufficiale</w:t>
      </w:r>
      <w:r w:rsidR="00813803" w:rsidRPr="007059EA">
        <w:rPr>
          <w:rFonts w:ascii="Calibri" w:hAnsi="Calibri" w:cs="Calibri"/>
          <w:bCs/>
          <w:sz w:val="20"/>
          <w:szCs w:val="20"/>
        </w:rPr>
        <w:t xml:space="preserve"> il</w:t>
      </w:r>
      <w:r w:rsidR="00D14733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813803" w:rsidRPr="007059EA">
        <w:rPr>
          <w:rFonts w:ascii="Calibri" w:hAnsi="Calibri" w:cs="Calibri"/>
          <w:bCs/>
          <w:sz w:val="20"/>
          <w:szCs w:val="20"/>
        </w:rPr>
        <w:t>18.10.2010, i</w:t>
      </w:r>
      <w:r w:rsidRPr="007059EA">
        <w:rPr>
          <w:rFonts w:ascii="Calibri" w:hAnsi="Calibri" w:cs="Calibri"/>
          <w:bCs/>
          <w:sz w:val="20"/>
          <w:szCs w:val="20"/>
        </w:rPr>
        <w:t xml:space="preserve">l </w:t>
      </w:r>
      <w:r w:rsidR="009F2C81">
        <w:rPr>
          <w:rFonts w:ascii="Calibri" w:hAnsi="Calibri" w:cs="Calibri"/>
          <w:bCs/>
          <w:sz w:val="20"/>
          <w:szCs w:val="20"/>
        </w:rPr>
        <w:t>Team</w:t>
      </w:r>
      <w:r w:rsidRPr="007059EA">
        <w:rPr>
          <w:rFonts w:ascii="Calibri" w:hAnsi="Calibri" w:cs="Calibri"/>
          <w:bCs/>
          <w:sz w:val="20"/>
          <w:szCs w:val="20"/>
        </w:rPr>
        <w:t xml:space="preserve"> unanime elabora il Piano </w:t>
      </w:r>
      <w:r w:rsidR="00B70A26" w:rsidRPr="007059EA">
        <w:rPr>
          <w:rFonts w:ascii="Calibri" w:hAnsi="Calibri" w:cs="Calibri"/>
          <w:bCs/>
          <w:sz w:val="20"/>
          <w:szCs w:val="20"/>
        </w:rPr>
        <w:t xml:space="preserve">Didattico </w:t>
      </w:r>
      <w:r w:rsidR="00C772CC" w:rsidRPr="007059EA">
        <w:rPr>
          <w:rFonts w:ascii="Calibri" w:hAnsi="Calibri" w:cs="Calibri"/>
          <w:bCs/>
          <w:sz w:val="20"/>
          <w:szCs w:val="20"/>
        </w:rPr>
        <w:t xml:space="preserve">Personalizzato </w:t>
      </w:r>
      <w:r w:rsidR="003315EA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BA434E" w:rsidRPr="007059EA">
        <w:rPr>
          <w:rFonts w:ascii="Calibri" w:hAnsi="Calibri" w:cs="Calibri"/>
          <w:bCs/>
          <w:sz w:val="20"/>
          <w:szCs w:val="20"/>
        </w:rPr>
        <w:t xml:space="preserve"> condividendolo con la famiglia </w:t>
      </w:r>
      <w:r w:rsidR="009F711C" w:rsidRPr="007059EA">
        <w:rPr>
          <w:rFonts w:ascii="Calibri" w:hAnsi="Calibri" w:cs="Calibri"/>
          <w:bCs/>
          <w:sz w:val="20"/>
          <w:szCs w:val="20"/>
        </w:rPr>
        <w:t>e formalizzando un patto educativo/formativo con la stessa.</w:t>
      </w:r>
    </w:p>
    <w:p w:rsidR="009F711C" w:rsidRPr="007059EA" w:rsidRDefault="009F711C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In merito all’adozione di strumenti compensativi e di misure dispensative, </w:t>
      </w:r>
      <w:r w:rsidR="00A1490E" w:rsidRPr="007059EA">
        <w:rPr>
          <w:rFonts w:ascii="Calibri" w:hAnsi="Calibri" w:cs="Calibri"/>
          <w:bCs/>
          <w:sz w:val="20"/>
          <w:szCs w:val="20"/>
        </w:rPr>
        <w:t>delle</w:t>
      </w:r>
      <w:r w:rsidRPr="007059EA">
        <w:rPr>
          <w:rFonts w:ascii="Calibri" w:hAnsi="Calibri" w:cs="Calibri"/>
          <w:bCs/>
          <w:sz w:val="20"/>
          <w:szCs w:val="20"/>
        </w:rPr>
        <w:t xml:space="preserve"> strategie metodologiche e didattiche</w:t>
      </w:r>
      <w:r w:rsidR="00A1490E" w:rsidRPr="007059EA">
        <w:rPr>
          <w:rFonts w:ascii="Calibri" w:hAnsi="Calibri" w:cs="Calibri"/>
          <w:bCs/>
          <w:sz w:val="20"/>
          <w:szCs w:val="20"/>
        </w:rPr>
        <w:t xml:space="preserve"> e dell</w:t>
      </w:r>
      <w:r w:rsidRPr="007059EA">
        <w:rPr>
          <w:rFonts w:ascii="Calibri" w:hAnsi="Calibri" w:cs="Calibri"/>
          <w:bCs/>
          <w:sz w:val="20"/>
          <w:szCs w:val="20"/>
        </w:rPr>
        <w:t xml:space="preserve">e forme di verifica e valutazione si rimanda </w:t>
      </w:r>
      <w:r w:rsidR="00A1490E" w:rsidRPr="007059EA">
        <w:rPr>
          <w:rFonts w:ascii="Calibri" w:hAnsi="Calibri" w:cs="Calibri"/>
          <w:bCs/>
          <w:sz w:val="20"/>
          <w:szCs w:val="20"/>
        </w:rPr>
        <w:t>alla consultazione del Piano Didattico Personalizzato.</w:t>
      </w:r>
    </w:p>
    <w:p w:rsidR="003426FD" w:rsidRPr="00B70A26" w:rsidRDefault="003426FD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Si ribadisce che, ferma restando la personalizzazione delle modalità di apprendimento, gli obiettivi didattico-disciplinari </w:t>
      </w:r>
      <w:r w:rsidR="000B0BD2" w:rsidRPr="007059EA">
        <w:rPr>
          <w:rFonts w:ascii="Calibri" w:hAnsi="Calibri" w:cs="Calibri"/>
          <w:bCs/>
          <w:sz w:val="20"/>
          <w:szCs w:val="20"/>
        </w:rPr>
        <w:t>da raggiungere sara</w:t>
      </w:r>
      <w:r w:rsidR="00813803" w:rsidRPr="007059EA">
        <w:rPr>
          <w:rFonts w:ascii="Calibri" w:hAnsi="Calibri" w:cs="Calibri"/>
          <w:bCs/>
          <w:sz w:val="20"/>
          <w:szCs w:val="20"/>
        </w:rPr>
        <w:t xml:space="preserve">nno uniformi </w:t>
      </w:r>
      <w:r w:rsidRPr="007059EA">
        <w:rPr>
          <w:rFonts w:ascii="Calibri" w:hAnsi="Calibri" w:cs="Calibri"/>
          <w:bCs/>
          <w:sz w:val="20"/>
          <w:szCs w:val="20"/>
        </w:rPr>
        <w:t>a quelli della classe</w:t>
      </w:r>
      <w:r w:rsidRPr="00B70A26">
        <w:rPr>
          <w:rFonts w:ascii="Calibri" w:hAnsi="Calibri" w:cs="Calibri"/>
          <w:bCs/>
          <w:sz w:val="20"/>
          <w:szCs w:val="20"/>
        </w:rPr>
        <w:t>.</w:t>
      </w:r>
    </w:p>
    <w:p w:rsidR="00A603F3" w:rsidRPr="00B70A26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A603F3" w:rsidRPr="00B70A26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B70A26">
        <w:rPr>
          <w:rFonts w:ascii="Calibri" w:hAnsi="Calibri" w:cs="Calibri"/>
          <w:bCs/>
          <w:sz w:val="20"/>
          <w:szCs w:val="20"/>
        </w:rPr>
        <w:t xml:space="preserve">Altro: </w:t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  <w:t>________________________________________________________________________________________________</w:t>
      </w:r>
    </w:p>
    <w:p w:rsidR="00A603F3" w:rsidRPr="007059EA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426F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426F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>Il presente verbale viene redatto, letto e approvato</w:t>
      </w:r>
      <w:r w:rsidR="00A603F3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F77BBA" w:rsidRPr="007059EA">
        <w:rPr>
          <w:rFonts w:ascii="Calibri" w:hAnsi="Calibri" w:cs="Calibri"/>
          <w:bCs/>
          <w:sz w:val="20"/>
          <w:szCs w:val="20"/>
        </w:rPr>
        <w:t xml:space="preserve">all’unanimità dal </w:t>
      </w:r>
      <w:r w:rsidR="009F2C81">
        <w:rPr>
          <w:rFonts w:ascii="Calibri" w:hAnsi="Calibri" w:cs="Calibri"/>
          <w:bCs/>
          <w:sz w:val="20"/>
          <w:szCs w:val="20"/>
        </w:rPr>
        <w:t>Team Docenti</w:t>
      </w:r>
    </w:p>
    <w:p w:rsidR="00DF601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>Alle ore</w:t>
      </w:r>
      <w:r w:rsidR="00F77BBA" w:rsidRPr="007059EA">
        <w:rPr>
          <w:rFonts w:ascii="Calibri" w:hAnsi="Calibri" w:cs="Calibri"/>
          <w:bCs/>
          <w:sz w:val="20"/>
          <w:szCs w:val="20"/>
        </w:rPr>
        <w:t xml:space="preserve">________ </w:t>
      </w:r>
      <w:r w:rsidRPr="007059EA">
        <w:rPr>
          <w:rFonts w:ascii="Calibri" w:hAnsi="Calibri" w:cs="Calibri"/>
          <w:bCs/>
          <w:sz w:val="20"/>
          <w:szCs w:val="20"/>
        </w:rPr>
        <w:t xml:space="preserve">terminata la trattazione degli argomenti posti all’ordine del giorno, il Presidente dichiara sciolta la </w:t>
      </w:r>
      <w:r w:rsidR="00A968C5" w:rsidRPr="007059EA">
        <w:rPr>
          <w:rFonts w:ascii="Calibri" w:hAnsi="Calibri" w:cs="Calibri"/>
          <w:bCs/>
          <w:sz w:val="20"/>
          <w:szCs w:val="20"/>
        </w:rPr>
        <w:t>seduta.</w:t>
      </w:r>
    </w:p>
    <w:p w:rsidR="003426F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A1490E" w:rsidRPr="007059EA" w:rsidRDefault="00A1490E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A1490E" w:rsidRPr="007059EA" w:rsidRDefault="00A1490E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3426FD" w:rsidRPr="00B70A26" w:rsidRDefault="00A1490E">
      <w:pPr>
        <w:pStyle w:val="Corpotesto1"/>
        <w:rPr>
          <w:rFonts w:ascii="Calibri" w:hAnsi="Calibri" w:cs="Calibri"/>
          <w:sz w:val="18"/>
          <w:szCs w:val="18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    </w:t>
      </w:r>
      <w:r w:rsidR="003426FD" w:rsidRPr="007059EA">
        <w:rPr>
          <w:rFonts w:ascii="Calibri" w:hAnsi="Calibri" w:cs="Calibri"/>
          <w:bCs/>
          <w:sz w:val="20"/>
          <w:szCs w:val="20"/>
        </w:rPr>
        <w:t>Il Segreta</w:t>
      </w:r>
      <w:r w:rsidRPr="007059EA">
        <w:rPr>
          <w:rFonts w:ascii="Calibri" w:hAnsi="Calibri" w:cs="Calibri"/>
          <w:bCs/>
          <w:sz w:val="20"/>
          <w:szCs w:val="20"/>
        </w:rPr>
        <w:t>rio</w:t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  <w:t xml:space="preserve">   </w:t>
      </w:r>
      <w:r w:rsidRPr="007059EA">
        <w:rPr>
          <w:rFonts w:ascii="Calibri" w:hAnsi="Calibri" w:cs="Calibri"/>
          <w:bCs/>
          <w:sz w:val="20"/>
          <w:szCs w:val="20"/>
        </w:rPr>
        <w:tab/>
        <w:t xml:space="preserve">                 </w:t>
      </w:r>
      <w:r w:rsidRPr="009F2C81">
        <w:rPr>
          <w:rFonts w:asciiTheme="minorHAnsi" w:hAnsiTheme="minorHAnsi" w:cstheme="minorHAnsi"/>
          <w:bCs/>
          <w:szCs w:val="22"/>
        </w:rPr>
        <w:t>Il Presidente</w:t>
      </w:r>
      <w:r w:rsidRPr="00B70A26">
        <w:rPr>
          <w:rFonts w:ascii="Calibri" w:hAnsi="Calibri" w:cs="Calibri"/>
          <w:bCs/>
          <w:sz w:val="18"/>
          <w:szCs w:val="18"/>
        </w:rPr>
        <w:t xml:space="preserve"> </w:t>
      </w:r>
    </w:p>
    <w:sectPr w:rsidR="003426FD" w:rsidRPr="00B70A26" w:rsidSect="005064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48C" w:rsidRDefault="009A448C">
      <w:r>
        <w:separator/>
      </w:r>
    </w:p>
  </w:endnote>
  <w:endnote w:type="continuationSeparator" w:id="0">
    <w:p w:rsidR="009A448C" w:rsidRDefault="009A4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FD" w:rsidRDefault="003426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FD" w:rsidRDefault="00DC45CC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426FD" w:rsidRDefault="00002F88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 w:rsidR="003426FD"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DC45CC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" stroked="f">
              <v:fill opacity="0"/>
              <v:textbox inset="0,0,0,0">
                <w:txbxContent>
                  <w:p w:rsidR="003426FD" w:rsidRDefault="00002F88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 w:rsidR="003426FD"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DC45CC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FD" w:rsidRDefault="003426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48C" w:rsidRDefault="009A448C">
      <w:r>
        <w:separator/>
      </w:r>
    </w:p>
  </w:footnote>
  <w:footnote w:type="continuationSeparator" w:id="0">
    <w:p w:rsidR="009A448C" w:rsidRDefault="009A4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575" w:rsidRDefault="005F757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FD" w:rsidRDefault="003426FD">
    <w:pPr>
      <w:pStyle w:val="Intestazione"/>
    </w:pPr>
  </w:p>
  <w:p w:rsidR="003426FD" w:rsidRDefault="003426F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FD" w:rsidRDefault="003426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2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7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2C614F97"/>
    <w:multiLevelType w:val="hybridMultilevel"/>
    <w:tmpl w:val="3B408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79C"/>
    <w:rsid w:val="00002F88"/>
    <w:rsid w:val="00007D62"/>
    <w:rsid w:val="000B0BD2"/>
    <w:rsid w:val="000B3814"/>
    <w:rsid w:val="00191CC7"/>
    <w:rsid w:val="00191ECA"/>
    <w:rsid w:val="001E55A3"/>
    <w:rsid w:val="002B04C0"/>
    <w:rsid w:val="002F5A1E"/>
    <w:rsid w:val="00314412"/>
    <w:rsid w:val="00317A70"/>
    <w:rsid w:val="003315EA"/>
    <w:rsid w:val="003426FD"/>
    <w:rsid w:val="00367C2E"/>
    <w:rsid w:val="005064F4"/>
    <w:rsid w:val="005F4374"/>
    <w:rsid w:val="005F7575"/>
    <w:rsid w:val="00633C52"/>
    <w:rsid w:val="0069608D"/>
    <w:rsid w:val="007059EA"/>
    <w:rsid w:val="0071262C"/>
    <w:rsid w:val="0074131F"/>
    <w:rsid w:val="007A70E2"/>
    <w:rsid w:val="007A7321"/>
    <w:rsid w:val="007D7B1D"/>
    <w:rsid w:val="00813803"/>
    <w:rsid w:val="00814458"/>
    <w:rsid w:val="00820E31"/>
    <w:rsid w:val="00863D30"/>
    <w:rsid w:val="00893C98"/>
    <w:rsid w:val="00895815"/>
    <w:rsid w:val="008B3DA2"/>
    <w:rsid w:val="00903DC9"/>
    <w:rsid w:val="00906063"/>
    <w:rsid w:val="009A448C"/>
    <w:rsid w:val="009F2C81"/>
    <w:rsid w:val="009F711C"/>
    <w:rsid w:val="00A1490E"/>
    <w:rsid w:val="00A55758"/>
    <w:rsid w:val="00A603F3"/>
    <w:rsid w:val="00A968C5"/>
    <w:rsid w:val="00B07E6A"/>
    <w:rsid w:val="00B16996"/>
    <w:rsid w:val="00B3570C"/>
    <w:rsid w:val="00B44A04"/>
    <w:rsid w:val="00B70A26"/>
    <w:rsid w:val="00B74F43"/>
    <w:rsid w:val="00BA434E"/>
    <w:rsid w:val="00C02CF6"/>
    <w:rsid w:val="00C049C8"/>
    <w:rsid w:val="00C7608F"/>
    <w:rsid w:val="00C772CC"/>
    <w:rsid w:val="00C97343"/>
    <w:rsid w:val="00CB4E89"/>
    <w:rsid w:val="00CC300D"/>
    <w:rsid w:val="00D14733"/>
    <w:rsid w:val="00D17F27"/>
    <w:rsid w:val="00D5079C"/>
    <w:rsid w:val="00D912DF"/>
    <w:rsid w:val="00DC3A32"/>
    <w:rsid w:val="00DC45CC"/>
    <w:rsid w:val="00DF601D"/>
    <w:rsid w:val="00E90B36"/>
    <w:rsid w:val="00E9271C"/>
    <w:rsid w:val="00EA2412"/>
    <w:rsid w:val="00EB6F70"/>
    <w:rsid w:val="00EE7462"/>
    <w:rsid w:val="00F23757"/>
    <w:rsid w:val="00F77BBA"/>
    <w:rsid w:val="00FA5876"/>
    <w:rsid w:val="00FB476A"/>
    <w:rsid w:val="00FC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303BCC5"/>
  <w15:docId w15:val="{6885DD31-1F04-4C50-A717-9BF8A222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5064F4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5064F4"/>
    <w:pPr>
      <w:keepNext/>
      <w:numPr>
        <w:numId w:val="1"/>
      </w:numPr>
      <w:jc w:val="both"/>
      <w:outlineLvl w:val="0"/>
    </w:pPr>
    <w:rPr>
      <w:rFonts w:ascii="Arial" w:hAnsi="Arial" w:cs="Arial"/>
      <w:b/>
      <w:bCs/>
      <w:sz w:val="22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064F4"/>
    <w:pPr>
      <w:keepNext/>
      <w:numPr>
        <w:ilvl w:val="1"/>
        <w:numId w:val="1"/>
      </w:numPr>
      <w:jc w:val="center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qFormat/>
    <w:rsid w:val="005064F4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22"/>
      <w:u w:val="single"/>
    </w:rPr>
  </w:style>
  <w:style w:type="paragraph" w:styleId="Titolo4">
    <w:name w:val="heading 4"/>
    <w:basedOn w:val="Normale"/>
    <w:next w:val="Normale"/>
    <w:qFormat/>
    <w:rsid w:val="005064F4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2"/>
      <w:u w:val="single"/>
    </w:rPr>
  </w:style>
  <w:style w:type="paragraph" w:styleId="Titolo5">
    <w:name w:val="heading 5"/>
    <w:basedOn w:val="Normale"/>
    <w:next w:val="Normale"/>
    <w:qFormat/>
    <w:rsid w:val="005064F4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bCs/>
      <w:i/>
      <w:iCs/>
      <w:sz w:val="22"/>
    </w:rPr>
  </w:style>
  <w:style w:type="paragraph" w:styleId="Titolo6">
    <w:name w:val="heading 6"/>
    <w:basedOn w:val="Normale"/>
    <w:next w:val="Normale"/>
    <w:qFormat/>
    <w:rsid w:val="005064F4"/>
    <w:pPr>
      <w:keepNext/>
      <w:numPr>
        <w:ilvl w:val="5"/>
        <w:numId w:val="1"/>
      </w:numPr>
      <w:ind w:left="4248" w:firstLine="708"/>
      <w:jc w:val="both"/>
      <w:outlineLvl w:val="5"/>
    </w:pPr>
    <w:rPr>
      <w:rFonts w:ascii="Arial" w:hAnsi="Arial" w:cs="Arial"/>
      <w:b/>
      <w:bCs/>
      <w:i/>
      <w:iCs/>
      <w:sz w:val="22"/>
      <w:lang w:val="fr-FR"/>
    </w:rPr>
  </w:style>
  <w:style w:type="paragraph" w:styleId="Titolo7">
    <w:name w:val="heading 7"/>
    <w:basedOn w:val="Normale"/>
    <w:next w:val="Normale"/>
    <w:qFormat/>
    <w:rsid w:val="005064F4"/>
    <w:pPr>
      <w:keepNext/>
      <w:numPr>
        <w:ilvl w:val="6"/>
        <w:numId w:val="1"/>
      </w:numPr>
      <w:ind w:left="1416" w:firstLine="708"/>
      <w:jc w:val="both"/>
      <w:outlineLvl w:val="6"/>
    </w:pPr>
    <w:rPr>
      <w:rFonts w:ascii="Arial" w:hAnsi="Arial" w:cs="Arial"/>
      <w:b/>
      <w:bCs/>
      <w:i/>
      <w:iCs/>
      <w:sz w:val="22"/>
      <w:lang w:val="fr-FR"/>
    </w:rPr>
  </w:style>
  <w:style w:type="paragraph" w:styleId="Titolo8">
    <w:name w:val="heading 8"/>
    <w:basedOn w:val="Normale"/>
    <w:next w:val="Normale"/>
    <w:qFormat/>
    <w:rsid w:val="005064F4"/>
    <w:pPr>
      <w:keepNext/>
      <w:numPr>
        <w:ilvl w:val="7"/>
        <w:numId w:val="1"/>
      </w:numPr>
      <w:jc w:val="both"/>
      <w:outlineLvl w:val="7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qFormat/>
    <w:rsid w:val="005064F4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064F4"/>
    <w:rPr>
      <w:rFonts w:ascii="Symbol" w:hAnsi="Symbol" w:cs="Symbol"/>
    </w:rPr>
  </w:style>
  <w:style w:type="character" w:customStyle="1" w:styleId="WW8Num1z1">
    <w:name w:val="WW8Num1z1"/>
    <w:rsid w:val="005064F4"/>
    <w:rPr>
      <w:rFonts w:ascii="Courier New" w:hAnsi="Courier New" w:cs="Courier New"/>
    </w:rPr>
  </w:style>
  <w:style w:type="character" w:customStyle="1" w:styleId="WW8Num1z2">
    <w:name w:val="WW8Num1z2"/>
    <w:rsid w:val="005064F4"/>
    <w:rPr>
      <w:rFonts w:ascii="Wingdings" w:hAnsi="Wingdings" w:cs="Wingdings"/>
    </w:rPr>
  </w:style>
  <w:style w:type="character" w:customStyle="1" w:styleId="WW8Num2z0">
    <w:name w:val="WW8Num2z0"/>
    <w:rsid w:val="005064F4"/>
    <w:rPr>
      <w:rFonts w:ascii="Arial" w:eastAsia="Times New Roman" w:hAnsi="Arial" w:cs="Arial"/>
    </w:rPr>
  </w:style>
  <w:style w:type="character" w:customStyle="1" w:styleId="WW8Num2z1">
    <w:name w:val="WW8Num2z1"/>
    <w:rsid w:val="005064F4"/>
    <w:rPr>
      <w:rFonts w:ascii="Courier New" w:hAnsi="Courier New" w:cs="Courier New"/>
    </w:rPr>
  </w:style>
  <w:style w:type="character" w:customStyle="1" w:styleId="WW8Num2z2">
    <w:name w:val="WW8Num2z2"/>
    <w:rsid w:val="005064F4"/>
    <w:rPr>
      <w:rFonts w:ascii="Wingdings" w:hAnsi="Wingdings" w:cs="Wingdings"/>
    </w:rPr>
  </w:style>
  <w:style w:type="character" w:customStyle="1" w:styleId="WW8Num2z3">
    <w:name w:val="WW8Num2z3"/>
    <w:rsid w:val="005064F4"/>
    <w:rPr>
      <w:rFonts w:ascii="Symbol" w:hAnsi="Symbol" w:cs="Symbol"/>
    </w:rPr>
  </w:style>
  <w:style w:type="character" w:customStyle="1" w:styleId="WW8Num3z0">
    <w:name w:val="WW8Num3z0"/>
    <w:rsid w:val="005064F4"/>
    <w:rPr>
      <w:rFonts w:ascii="Symbol" w:hAnsi="Symbol" w:cs="Symbol"/>
    </w:rPr>
  </w:style>
  <w:style w:type="character" w:customStyle="1" w:styleId="WW8Num3z1">
    <w:name w:val="WW8Num3z1"/>
    <w:rsid w:val="005064F4"/>
    <w:rPr>
      <w:rFonts w:ascii="Courier New" w:hAnsi="Courier New" w:cs="Courier New"/>
    </w:rPr>
  </w:style>
  <w:style w:type="character" w:customStyle="1" w:styleId="WW8Num3z2">
    <w:name w:val="WW8Num3z2"/>
    <w:rsid w:val="005064F4"/>
    <w:rPr>
      <w:rFonts w:ascii="Wingdings" w:hAnsi="Wingdings" w:cs="Wingdings"/>
    </w:rPr>
  </w:style>
  <w:style w:type="character" w:customStyle="1" w:styleId="WW8Num4z0">
    <w:name w:val="WW8Num4z0"/>
    <w:rsid w:val="005064F4"/>
    <w:rPr>
      <w:rFonts w:ascii="Symbol" w:hAnsi="Symbol" w:cs="Symbol"/>
    </w:rPr>
  </w:style>
  <w:style w:type="character" w:customStyle="1" w:styleId="WW8Num4z1">
    <w:name w:val="WW8Num4z1"/>
    <w:rsid w:val="005064F4"/>
    <w:rPr>
      <w:rFonts w:ascii="Courier New" w:hAnsi="Courier New" w:cs="Courier New"/>
    </w:rPr>
  </w:style>
  <w:style w:type="character" w:customStyle="1" w:styleId="WW8Num4z2">
    <w:name w:val="WW8Num4z2"/>
    <w:rsid w:val="005064F4"/>
    <w:rPr>
      <w:rFonts w:ascii="Wingdings" w:hAnsi="Wingdings" w:cs="Wingdings"/>
    </w:rPr>
  </w:style>
  <w:style w:type="character" w:customStyle="1" w:styleId="WW8Num5z0">
    <w:name w:val="WW8Num5z0"/>
    <w:rsid w:val="005064F4"/>
    <w:rPr>
      <w:rFonts w:ascii="Symbol" w:hAnsi="Symbol" w:cs="Symbol"/>
    </w:rPr>
  </w:style>
  <w:style w:type="character" w:customStyle="1" w:styleId="WW8Num5z1">
    <w:name w:val="WW8Num5z1"/>
    <w:rsid w:val="005064F4"/>
    <w:rPr>
      <w:rFonts w:ascii="Courier New" w:hAnsi="Courier New" w:cs="Courier New"/>
    </w:rPr>
  </w:style>
  <w:style w:type="character" w:customStyle="1" w:styleId="WW8Num5z2">
    <w:name w:val="WW8Num5z2"/>
    <w:rsid w:val="005064F4"/>
    <w:rPr>
      <w:rFonts w:ascii="Wingdings" w:hAnsi="Wingdings" w:cs="Wingdings"/>
    </w:rPr>
  </w:style>
  <w:style w:type="character" w:customStyle="1" w:styleId="WW8Num6z0">
    <w:name w:val="WW8Num6z0"/>
    <w:rsid w:val="005064F4"/>
    <w:rPr>
      <w:rFonts w:ascii="Times New Roman" w:hAnsi="Times New Roman" w:cs="Times New Roman"/>
    </w:rPr>
  </w:style>
  <w:style w:type="character" w:customStyle="1" w:styleId="WW8Num7z0">
    <w:name w:val="WW8Num7z0"/>
    <w:rsid w:val="005064F4"/>
    <w:rPr>
      <w:rFonts w:ascii="Times New Roman" w:hAnsi="Times New Roman" w:cs="Times New Roman"/>
      <w:i w:val="0"/>
    </w:rPr>
  </w:style>
  <w:style w:type="character" w:customStyle="1" w:styleId="WW8Num8z0">
    <w:name w:val="WW8Num8z0"/>
    <w:rsid w:val="005064F4"/>
    <w:rPr>
      <w:rFonts w:ascii="Symbol" w:hAnsi="Symbol" w:cs="Symbol"/>
    </w:rPr>
  </w:style>
  <w:style w:type="character" w:customStyle="1" w:styleId="WW8Num8z1">
    <w:name w:val="WW8Num8z1"/>
    <w:rsid w:val="005064F4"/>
    <w:rPr>
      <w:rFonts w:ascii="Courier New" w:hAnsi="Courier New" w:cs="Courier New"/>
    </w:rPr>
  </w:style>
  <w:style w:type="character" w:customStyle="1" w:styleId="WW8Num8z2">
    <w:name w:val="WW8Num8z2"/>
    <w:rsid w:val="005064F4"/>
    <w:rPr>
      <w:rFonts w:ascii="Wingdings" w:hAnsi="Wingdings" w:cs="Wingdings"/>
    </w:rPr>
  </w:style>
  <w:style w:type="character" w:customStyle="1" w:styleId="WW8Num9z0">
    <w:name w:val="WW8Num9z0"/>
    <w:rsid w:val="005064F4"/>
    <w:rPr>
      <w:rFonts w:ascii="Symbol" w:hAnsi="Symbol" w:cs="Symbol"/>
    </w:rPr>
  </w:style>
  <w:style w:type="character" w:customStyle="1" w:styleId="WW8Num11z0">
    <w:name w:val="WW8Num11z0"/>
    <w:rsid w:val="005064F4"/>
    <w:rPr>
      <w:rFonts w:ascii="Symbol" w:hAnsi="Symbol" w:cs="Symbol"/>
    </w:rPr>
  </w:style>
  <w:style w:type="character" w:customStyle="1" w:styleId="WW8Num11z1">
    <w:name w:val="WW8Num11z1"/>
    <w:rsid w:val="005064F4"/>
    <w:rPr>
      <w:rFonts w:ascii="Courier New" w:hAnsi="Courier New" w:cs="Courier New"/>
    </w:rPr>
  </w:style>
  <w:style w:type="character" w:customStyle="1" w:styleId="WW8Num11z2">
    <w:name w:val="WW8Num11z2"/>
    <w:rsid w:val="005064F4"/>
    <w:rPr>
      <w:rFonts w:ascii="Wingdings" w:hAnsi="Wingdings" w:cs="Wingdings"/>
    </w:rPr>
  </w:style>
  <w:style w:type="character" w:customStyle="1" w:styleId="WW8Num12z1">
    <w:name w:val="WW8Num12z1"/>
    <w:rsid w:val="005064F4"/>
    <w:rPr>
      <w:rFonts w:ascii="Symbol" w:hAnsi="Symbol" w:cs="Symbol"/>
    </w:rPr>
  </w:style>
  <w:style w:type="character" w:customStyle="1" w:styleId="WW8Num13z0">
    <w:name w:val="WW8Num13z0"/>
    <w:rsid w:val="005064F4"/>
    <w:rPr>
      <w:rFonts w:ascii="Symbol" w:hAnsi="Symbol" w:cs="Symbol"/>
    </w:rPr>
  </w:style>
  <w:style w:type="character" w:customStyle="1" w:styleId="WW8Num13z1">
    <w:name w:val="WW8Num13z1"/>
    <w:rsid w:val="005064F4"/>
    <w:rPr>
      <w:rFonts w:ascii="Courier New" w:hAnsi="Courier New" w:cs="Courier New"/>
    </w:rPr>
  </w:style>
  <w:style w:type="character" w:customStyle="1" w:styleId="WW8Num13z2">
    <w:name w:val="WW8Num13z2"/>
    <w:rsid w:val="005064F4"/>
    <w:rPr>
      <w:rFonts w:ascii="Wingdings" w:hAnsi="Wingdings" w:cs="Wingdings"/>
    </w:rPr>
  </w:style>
  <w:style w:type="character" w:customStyle="1" w:styleId="WW8Num14z0">
    <w:name w:val="WW8Num14z0"/>
    <w:rsid w:val="005064F4"/>
    <w:rPr>
      <w:u w:val="single"/>
    </w:rPr>
  </w:style>
  <w:style w:type="character" w:customStyle="1" w:styleId="WW8Num15z0">
    <w:name w:val="WW8Num15z0"/>
    <w:rsid w:val="005064F4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5064F4"/>
    <w:rPr>
      <w:rFonts w:ascii="Courier New" w:hAnsi="Courier New" w:cs="Courier New"/>
    </w:rPr>
  </w:style>
  <w:style w:type="character" w:customStyle="1" w:styleId="WW8Num15z2">
    <w:name w:val="WW8Num15z2"/>
    <w:rsid w:val="005064F4"/>
    <w:rPr>
      <w:rFonts w:ascii="Wingdings" w:hAnsi="Wingdings" w:cs="Wingdings"/>
    </w:rPr>
  </w:style>
  <w:style w:type="character" w:customStyle="1" w:styleId="WW8Num15z3">
    <w:name w:val="WW8Num15z3"/>
    <w:rsid w:val="005064F4"/>
    <w:rPr>
      <w:rFonts w:ascii="Symbol" w:hAnsi="Symbol" w:cs="Symbol"/>
    </w:rPr>
  </w:style>
  <w:style w:type="character" w:customStyle="1" w:styleId="WW8Num16z0">
    <w:name w:val="WW8Num16z0"/>
    <w:rsid w:val="005064F4"/>
    <w:rPr>
      <w:rFonts w:ascii="Symbol" w:hAnsi="Symbol" w:cs="Symbol"/>
    </w:rPr>
  </w:style>
  <w:style w:type="character" w:customStyle="1" w:styleId="WW8Num16z1">
    <w:name w:val="WW8Num16z1"/>
    <w:rsid w:val="005064F4"/>
    <w:rPr>
      <w:rFonts w:ascii="Courier New" w:hAnsi="Courier New" w:cs="Courier New"/>
    </w:rPr>
  </w:style>
  <w:style w:type="character" w:customStyle="1" w:styleId="WW8Num16z2">
    <w:name w:val="WW8Num16z2"/>
    <w:rsid w:val="005064F4"/>
    <w:rPr>
      <w:rFonts w:ascii="Wingdings" w:hAnsi="Wingdings" w:cs="Wingdings"/>
    </w:rPr>
  </w:style>
  <w:style w:type="character" w:customStyle="1" w:styleId="WW8Num17z0">
    <w:name w:val="WW8Num17z0"/>
    <w:rsid w:val="005064F4"/>
    <w:rPr>
      <w:rFonts w:ascii="Symbol" w:hAnsi="Symbol" w:cs="Symbol"/>
    </w:rPr>
  </w:style>
  <w:style w:type="character" w:customStyle="1" w:styleId="WW8Num17z1">
    <w:name w:val="WW8Num17z1"/>
    <w:rsid w:val="005064F4"/>
    <w:rPr>
      <w:rFonts w:ascii="Courier New" w:hAnsi="Courier New" w:cs="Courier New"/>
    </w:rPr>
  </w:style>
  <w:style w:type="character" w:customStyle="1" w:styleId="WW8Num17z2">
    <w:name w:val="WW8Num17z2"/>
    <w:rsid w:val="005064F4"/>
    <w:rPr>
      <w:rFonts w:ascii="Wingdings" w:hAnsi="Wingdings" w:cs="Wingdings"/>
    </w:rPr>
  </w:style>
  <w:style w:type="character" w:customStyle="1" w:styleId="WW8Num18z0">
    <w:name w:val="WW8Num18z0"/>
    <w:rsid w:val="005064F4"/>
    <w:rPr>
      <w:rFonts w:ascii="Symbol" w:hAnsi="Symbol" w:cs="Symbol"/>
    </w:rPr>
  </w:style>
  <w:style w:type="character" w:customStyle="1" w:styleId="WW8Num20z0">
    <w:name w:val="WW8Num20z0"/>
    <w:rsid w:val="005064F4"/>
    <w:rPr>
      <w:b/>
      <w:u w:val="single"/>
    </w:rPr>
  </w:style>
  <w:style w:type="character" w:customStyle="1" w:styleId="WW8Num21z0">
    <w:name w:val="WW8Num21z0"/>
    <w:rsid w:val="005064F4"/>
    <w:rPr>
      <w:u w:val="single"/>
    </w:rPr>
  </w:style>
  <w:style w:type="character" w:customStyle="1" w:styleId="WW8Num22z0">
    <w:name w:val="WW8Num22z0"/>
    <w:rsid w:val="005064F4"/>
    <w:rPr>
      <w:rFonts w:ascii="Times New Roman" w:hAnsi="Times New Roman" w:cs="Times New Roman"/>
    </w:rPr>
  </w:style>
  <w:style w:type="character" w:customStyle="1" w:styleId="WW8Num25z0">
    <w:name w:val="WW8Num25z0"/>
    <w:rsid w:val="005064F4"/>
    <w:rPr>
      <w:rFonts w:ascii="Symbol" w:hAnsi="Symbol" w:cs="Symbol"/>
    </w:rPr>
  </w:style>
  <w:style w:type="character" w:customStyle="1" w:styleId="WW8Num25z1">
    <w:name w:val="WW8Num25z1"/>
    <w:rsid w:val="005064F4"/>
    <w:rPr>
      <w:rFonts w:ascii="Courier New" w:hAnsi="Courier New" w:cs="Courier New"/>
    </w:rPr>
  </w:style>
  <w:style w:type="character" w:customStyle="1" w:styleId="WW8Num25z2">
    <w:name w:val="WW8Num25z2"/>
    <w:rsid w:val="005064F4"/>
    <w:rPr>
      <w:rFonts w:ascii="Wingdings" w:hAnsi="Wingdings" w:cs="Wingdings"/>
    </w:rPr>
  </w:style>
  <w:style w:type="character" w:customStyle="1" w:styleId="WW8Num26z0">
    <w:name w:val="WW8Num26z0"/>
    <w:rsid w:val="005064F4"/>
    <w:rPr>
      <w:rFonts w:ascii="Symbol" w:hAnsi="Symbol" w:cs="Symbol"/>
    </w:rPr>
  </w:style>
  <w:style w:type="character" w:customStyle="1" w:styleId="WW8Num26z1">
    <w:name w:val="WW8Num26z1"/>
    <w:rsid w:val="005064F4"/>
    <w:rPr>
      <w:rFonts w:ascii="Times New Roman" w:eastAsia="Times New Roman" w:hAnsi="Times New Roman" w:cs="Times New Roman"/>
    </w:rPr>
  </w:style>
  <w:style w:type="character" w:customStyle="1" w:styleId="WW8Num26z2">
    <w:name w:val="WW8Num26z2"/>
    <w:rsid w:val="005064F4"/>
    <w:rPr>
      <w:rFonts w:ascii="Wingdings" w:hAnsi="Wingdings" w:cs="Wingdings"/>
    </w:rPr>
  </w:style>
  <w:style w:type="character" w:customStyle="1" w:styleId="WW8Num26z4">
    <w:name w:val="WW8Num26z4"/>
    <w:rsid w:val="005064F4"/>
    <w:rPr>
      <w:rFonts w:ascii="Courier New" w:hAnsi="Courier New" w:cs="Courier New"/>
    </w:rPr>
  </w:style>
  <w:style w:type="character" w:customStyle="1" w:styleId="WW8Num27z0">
    <w:name w:val="WW8Num27z0"/>
    <w:rsid w:val="005064F4"/>
    <w:rPr>
      <w:rFonts w:ascii="Times New Roman" w:eastAsia="Times New Roman" w:hAnsi="Times New Roman" w:cs="Times New Roman"/>
    </w:rPr>
  </w:style>
  <w:style w:type="character" w:customStyle="1" w:styleId="WW8Num27z1">
    <w:name w:val="WW8Num27z1"/>
    <w:rsid w:val="005064F4"/>
    <w:rPr>
      <w:rFonts w:ascii="Courier New" w:hAnsi="Courier New" w:cs="Courier New"/>
    </w:rPr>
  </w:style>
  <w:style w:type="character" w:customStyle="1" w:styleId="WW8Num27z2">
    <w:name w:val="WW8Num27z2"/>
    <w:rsid w:val="005064F4"/>
    <w:rPr>
      <w:rFonts w:ascii="Wingdings" w:hAnsi="Wingdings" w:cs="Wingdings"/>
    </w:rPr>
  </w:style>
  <w:style w:type="character" w:customStyle="1" w:styleId="WW8Num27z3">
    <w:name w:val="WW8Num27z3"/>
    <w:rsid w:val="005064F4"/>
    <w:rPr>
      <w:rFonts w:ascii="Symbol" w:hAnsi="Symbol" w:cs="Symbol"/>
    </w:rPr>
  </w:style>
  <w:style w:type="character" w:customStyle="1" w:styleId="WW8Num29z0">
    <w:name w:val="WW8Num29z0"/>
    <w:rsid w:val="005064F4"/>
    <w:rPr>
      <w:u w:val="none"/>
    </w:rPr>
  </w:style>
  <w:style w:type="character" w:customStyle="1" w:styleId="WW8Num29z1">
    <w:name w:val="WW8Num29z1"/>
    <w:rsid w:val="005064F4"/>
    <w:rPr>
      <w:b/>
      <w:u w:val="single"/>
    </w:rPr>
  </w:style>
  <w:style w:type="character" w:customStyle="1" w:styleId="WW8Num30z0">
    <w:name w:val="WW8Num30z0"/>
    <w:rsid w:val="005064F4"/>
    <w:rPr>
      <w:rFonts w:ascii="Times New Roman" w:eastAsia="Times New Roman" w:hAnsi="Times New Roman" w:cs="Times New Roman"/>
      <w:sz w:val="24"/>
    </w:rPr>
  </w:style>
  <w:style w:type="character" w:customStyle="1" w:styleId="WW8Num30z1">
    <w:name w:val="WW8Num30z1"/>
    <w:rsid w:val="005064F4"/>
    <w:rPr>
      <w:rFonts w:ascii="Courier New" w:hAnsi="Courier New" w:cs="Courier New"/>
    </w:rPr>
  </w:style>
  <w:style w:type="character" w:customStyle="1" w:styleId="WW8Num30z2">
    <w:name w:val="WW8Num30z2"/>
    <w:rsid w:val="005064F4"/>
    <w:rPr>
      <w:rFonts w:ascii="Wingdings" w:hAnsi="Wingdings" w:cs="Wingdings"/>
    </w:rPr>
  </w:style>
  <w:style w:type="character" w:customStyle="1" w:styleId="WW8Num30z3">
    <w:name w:val="WW8Num30z3"/>
    <w:rsid w:val="005064F4"/>
    <w:rPr>
      <w:rFonts w:ascii="Symbol" w:hAnsi="Symbol" w:cs="Symbol"/>
    </w:rPr>
  </w:style>
  <w:style w:type="character" w:customStyle="1" w:styleId="WW8Num31z0">
    <w:name w:val="WW8Num31z0"/>
    <w:rsid w:val="005064F4"/>
    <w:rPr>
      <w:rFonts w:ascii="Times New Roman" w:eastAsia="Times New Roman" w:hAnsi="Times New Roman" w:cs="Times New Roman"/>
    </w:rPr>
  </w:style>
  <w:style w:type="character" w:customStyle="1" w:styleId="WW8Num31z1">
    <w:name w:val="WW8Num31z1"/>
    <w:rsid w:val="005064F4"/>
    <w:rPr>
      <w:rFonts w:ascii="Courier New" w:hAnsi="Courier New" w:cs="Courier New"/>
    </w:rPr>
  </w:style>
  <w:style w:type="character" w:customStyle="1" w:styleId="WW8Num31z2">
    <w:name w:val="WW8Num31z2"/>
    <w:rsid w:val="005064F4"/>
    <w:rPr>
      <w:rFonts w:ascii="Wingdings" w:hAnsi="Wingdings" w:cs="Wingdings"/>
    </w:rPr>
  </w:style>
  <w:style w:type="character" w:customStyle="1" w:styleId="WW8Num31z3">
    <w:name w:val="WW8Num31z3"/>
    <w:rsid w:val="005064F4"/>
    <w:rPr>
      <w:rFonts w:ascii="Symbol" w:hAnsi="Symbol" w:cs="Symbol"/>
    </w:rPr>
  </w:style>
  <w:style w:type="character" w:customStyle="1" w:styleId="WW8Num32z0">
    <w:name w:val="WW8Num32z0"/>
    <w:rsid w:val="005064F4"/>
    <w:rPr>
      <w:rFonts w:ascii="Symbol" w:hAnsi="Symbol" w:cs="Symbol"/>
    </w:rPr>
  </w:style>
  <w:style w:type="character" w:customStyle="1" w:styleId="WW8Num32z1">
    <w:name w:val="WW8Num32z1"/>
    <w:rsid w:val="005064F4"/>
    <w:rPr>
      <w:rFonts w:ascii="Courier New" w:hAnsi="Courier New" w:cs="Courier New"/>
    </w:rPr>
  </w:style>
  <w:style w:type="character" w:customStyle="1" w:styleId="WW8Num32z2">
    <w:name w:val="WW8Num32z2"/>
    <w:rsid w:val="005064F4"/>
    <w:rPr>
      <w:rFonts w:ascii="Wingdings" w:hAnsi="Wingdings" w:cs="Wingdings"/>
    </w:rPr>
  </w:style>
  <w:style w:type="character" w:customStyle="1" w:styleId="WW8Num33z0">
    <w:name w:val="WW8Num33z0"/>
    <w:rsid w:val="005064F4"/>
    <w:rPr>
      <w:rFonts w:ascii="Symbol" w:hAnsi="Symbol" w:cs="Symbol"/>
    </w:rPr>
  </w:style>
  <w:style w:type="character" w:customStyle="1" w:styleId="WW8Num33z1">
    <w:name w:val="WW8Num33z1"/>
    <w:rsid w:val="005064F4"/>
    <w:rPr>
      <w:rFonts w:ascii="Courier New" w:hAnsi="Courier New" w:cs="Courier New"/>
    </w:rPr>
  </w:style>
  <w:style w:type="character" w:customStyle="1" w:styleId="WW8Num33z2">
    <w:name w:val="WW8Num33z2"/>
    <w:rsid w:val="005064F4"/>
    <w:rPr>
      <w:rFonts w:ascii="Wingdings" w:hAnsi="Wingdings" w:cs="Wingdings"/>
    </w:rPr>
  </w:style>
  <w:style w:type="character" w:customStyle="1" w:styleId="WW8Num35z0">
    <w:name w:val="WW8Num35z0"/>
    <w:rsid w:val="005064F4"/>
    <w:rPr>
      <w:rFonts w:ascii="Symbol" w:hAnsi="Symbol" w:cs="Symbol"/>
    </w:rPr>
  </w:style>
  <w:style w:type="character" w:customStyle="1" w:styleId="WW8Num35z1">
    <w:name w:val="WW8Num35z1"/>
    <w:rsid w:val="005064F4"/>
    <w:rPr>
      <w:rFonts w:ascii="Courier New" w:hAnsi="Courier New" w:cs="Courier New"/>
    </w:rPr>
  </w:style>
  <w:style w:type="character" w:customStyle="1" w:styleId="WW8Num35z2">
    <w:name w:val="WW8Num35z2"/>
    <w:rsid w:val="005064F4"/>
    <w:rPr>
      <w:rFonts w:ascii="Wingdings" w:hAnsi="Wingdings" w:cs="Wingdings"/>
    </w:rPr>
  </w:style>
  <w:style w:type="character" w:customStyle="1" w:styleId="WW8Num36z0">
    <w:name w:val="WW8Num36z0"/>
    <w:rsid w:val="005064F4"/>
    <w:rPr>
      <w:rFonts w:ascii="Arial" w:eastAsia="Times New Roman" w:hAnsi="Arial" w:cs="Arial"/>
    </w:rPr>
  </w:style>
  <w:style w:type="character" w:customStyle="1" w:styleId="WW8Num36z1">
    <w:name w:val="WW8Num36z1"/>
    <w:rsid w:val="005064F4"/>
    <w:rPr>
      <w:rFonts w:ascii="Courier New" w:hAnsi="Courier New" w:cs="Courier New"/>
    </w:rPr>
  </w:style>
  <w:style w:type="character" w:customStyle="1" w:styleId="WW8Num36z2">
    <w:name w:val="WW8Num36z2"/>
    <w:rsid w:val="005064F4"/>
    <w:rPr>
      <w:rFonts w:ascii="Wingdings" w:hAnsi="Wingdings" w:cs="Wingdings"/>
    </w:rPr>
  </w:style>
  <w:style w:type="character" w:customStyle="1" w:styleId="WW8Num36z3">
    <w:name w:val="WW8Num36z3"/>
    <w:rsid w:val="005064F4"/>
    <w:rPr>
      <w:rFonts w:ascii="Symbol" w:hAnsi="Symbol" w:cs="Symbol"/>
    </w:rPr>
  </w:style>
  <w:style w:type="character" w:customStyle="1" w:styleId="WW8Num37z0">
    <w:name w:val="WW8Num37z0"/>
    <w:rsid w:val="005064F4"/>
    <w:rPr>
      <w:rFonts w:ascii="Symbol" w:hAnsi="Symbol" w:cs="Symbol"/>
    </w:rPr>
  </w:style>
  <w:style w:type="character" w:customStyle="1" w:styleId="WW8Num38z0">
    <w:name w:val="WW8Num38z0"/>
    <w:rsid w:val="005064F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5064F4"/>
    <w:rPr>
      <w:rFonts w:ascii="Courier New" w:hAnsi="Courier New" w:cs="Courier New"/>
    </w:rPr>
  </w:style>
  <w:style w:type="character" w:customStyle="1" w:styleId="WW8Num38z2">
    <w:name w:val="WW8Num38z2"/>
    <w:rsid w:val="005064F4"/>
    <w:rPr>
      <w:rFonts w:ascii="Wingdings" w:hAnsi="Wingdings" w:cs="Wingdings"/>
    </w:rPr>
  </w:style>
  <w:style w:type="character" w:customStyle="1" w:styleId="WW8Num38z3">
    <w:name w:val="WW8Num38z3"/>
    <w:rsid w:val="005064F4"/>
    <w:rPr>
      <w:rFonts w:ascii="Symbol" w:hAnsi="Symbol" w:cs="Symbol"/>
    </w:rPr>
  </w:style>
  <w:style w:type="character" w:customStyle="1" w:styleId="WW8Num39z0">
    <w:name w:val="WW8Num39z0"/>
    <w:rsid w:val="005064F4"/>
    <w:rPr>
      <w:rFonts w:ascii="Symbol" w:hAnsi="Symbol" w:cs="Symbol"/>
    </w:rPr>
  </w:style>
  <w:style w:type="character" w:customStyle="1" w:styleId="WW8Num39z1">
    <w:name w:val="WW8Num39z1"/>
    <w:rsid w:val="005064F4"/>
    <w:rPr>
      <w:rFonts w:ascii="Courier New" w:hAnsi="Courier New" w:cs="Courier New"/>
    </w:rPr>
  </w:style>
  <w:style w:type="character" w:customStyle="1" w:styleId="WW8Num39z2">
    <w:name w:val="WW8Num39z2"/>
    <w:rsid w:val="005064F4"/>
    <w:rPr>
      <w:rFonts w:ascii="Wingdings" w:hAnsi="Wingdings" w:cs="Wingdings"/>
    </w:rPr>
  </w:style>
  <w:style w:type="character" w:customStyle="1" w:styleId="WW8Num40z0">
    <w:name w:val="WW8Num40z0"/>
    <w:rsid w:val="005064F4"/>
    <w:rPr>
      <w:rFonts w:ascii="Times New Roman" w:eastAsia="Times New Roman" w:hAnsi="Times New Roman" w:cs="Times New Roman"/>
    </w:rPr>
  </w:style>
  <w:style w:type="character" w:customStyle="1" w:styleId="WW8Num40z1">
    <w:name w:val="WW8Num40z1"/>
    <w:rsid w:val="005064F4"/>
    <w:rPr>
      <w:rFonts w:ascii="Courier New" w:hAnsi="Courier New" w:cs="Courier New"/>
    </w:rPr>
  </w:style>
  <w:style w:type="character" w:customStyle="1" w:styleId="WW8Num40z2">
    <w:name w:val="WW8Num40z2"/>
    <w:rsid w:val="005064F4"/>
    <w:rPr>
      <w:rFonts w:ascii="Wingdings" w:hAnsi="Wingdings" w:cs="Wingdings"/>
    </w:rPr>
  </w:style>
  <w:style w:type="character" w:customStyle="1" w:styleId="WW8Num40z3">
    <w:name w:val="WW8Num40z3"/>
    <w:rsid w:val="005064F4"/>
    <w:rPr>
      <w:rFonts w:ascii="Symbol" w:hAnsi="Symbol" w:cs="Symbol"/>
    </w:rPr>
  </w:style>
  <w:style w:type="character" w:customStyle="1" w:styleId="WW8Num41z0">
    <w:name w:val="WW8Num41z0"/>
    <w:rsid w:val="005064F4"/>
    <w:rPr>
      <w:rFonts w:ascii="Times New Roman" w:hAnsi="Times New Roman" w:cs="Times New Roman"/>
    </w:rPr>
  </w:style>
  <w:style w:type="character" w:customStyle="1" w:styleId="WW8Num42z0">
    <w:name w:val="WW8Num42z0"/>
    <w:rsid w:val="005064F4"/>
    <w:rPr>
      <w:rFonts w:ascii="Symbol" w:hAnsi="Symbol" w:cs="Symbol"/>
    </w:rPr>
  </w:style>
  <w:style w:type="character" w:customStyle="1" w:styleId="WW8Num42z1">
    <w:name w:val="WW8Num42z1"/>
    <w:rsid w:val="005064F4"/>
    <w:rPr>
      <w:rFonts w:ascii="Courier New" w:hAnsi="Courier New" w:cs="Courier New"/>
    </w:rPr>
  </w:style>
  <w:style w:type="character" w:customStyle="1" w:styleId="WW8Num42z2">
    <w:name w:val="WW8Num42z2"/>
    <w:rsid w:val="005064F4"/>
    <w:rPr>
      <w:rFonts w:ascii="Wingdings" w:hAnsi="Wingdings" w:cs="Wingdings"/>
    </w:rPr>
  </w:style>
  <w:style w:type="character" w:customStyle="1" w:styleId="WW8Num44z0">
    <w:name w:val="WW8Num44z0"/>
    <w:rsid w:val="005064F4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5064F4"/>
    <w:rPr>
      <w:rFonts w:ascii="Courier New" w:hAnsi="Courier New" w:cs="Courier New"/>
    </w:rPr>
  </w:style>
  <w:style w:type="character" w:customStyle="1" w:styleId="WW8Num44z2">
    <w:name w:val="WW8Num44z2"/>
    <w:rsid w:val="005064F4"/>
    <w:rPr>
      <w:rFonts w:ascii="Wingdings" w:hAnsi="Wingdings" w:cs="Wingdings"/>
    </w:rPr>
  </w:style>
  <w:style w:type="character" w:customStyle="1" w:styleId="WW8Num44z3">
    <w:name w:val="WW8Num44z3"/>
    <w:rsid w:val="005064F4"/>
    <w:rPr>
      <w:rFonts w:ascii="Symbol" w:hAnsi="Symbol" w:cs="Symbol"/>
    </w:rPr>
  </w:style>
  <w:style w:type="character" w:customStyle="1" w:styleId="WW8Num46z0">
    <w:name w:val="WW8Num46z0"/>
    <w:rsid w:val="005064F4"/>
    <w:rPr>
      <w:b/>
    </w:rPr>
  </w:style>
  <w:style w:type="character" w:customStyle="1" w:styleId="WW8Num46z1">
    <w:name w:val="WW8Num46z1"/>
    <w:rsid w:val="005064F4"/>
    <w:rPr>
      <w:rFonts w:ascii="Symbol" w:hAnsi="Symbol" w:cs="Symbol"/>
    </w:rPr>
  </w:style>
  <w:style w:type="character" w:customStyle="1" w:styleId="WW8Num47z0">
    <w:name w:val="WW8Num47z0"/>
    <w:rsid w:val="005064F4"/>
    <w:rPr>
      <w:b/>
      <w:u w:val="single"/>
    </w:rPr>
  </w:style>
  <w:style w:type="character" w:customStyle="1" w:styleId="WW8Num48z0">
    <w:name w:val="WW8Num48z0"/>
    <w:rsid w:val="005064F4"/>
    <w:rPr>
      <w:rFonts w:ascii="Symbol" w:hAnsi="Symbol" w:cs="Symbol"/>
    </w:rPr>
  </w:style>
  <w:style w:type="character" w:customStyle="1" w:styleId="WW8Num48z1">
    <w:name w:val="WW8Num48z1"/>
    <w:rsid w:val="005064F4"/>
    <w:rPr>
      <w:rFonts w:ascii="Courier New" w:hAnsi="Courier New" w:cs="Courier New"/>
    </w:rPr>
  </w:style>
  <w:style w:type="character" w:customStyle="1" w:styleId="WW8Num48z2">
    <w:name w:val="WW8Num48z2"/>
    <w:rsid w:val="005064F4"/>
    <w:rPr>
      <w:rFonts w:ascii="Wingdings" w:hAnsi="Wingdings" w:cs="Wingdings"/>
    </w:rPr>
  </w:style>
  <w:style w:type="character" w:customStyle="1" w:styleId="WW8Num49z0">
    <w:name w:val="WW8Num49z0"/>
    <w:rsid w:val="005064F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5064F4"/>
    <w:rPr>
      <w:rFonts w:ascii="Courier New" w:hAnsi="Courier New" w:cs="Courier New"/>
    </w:rPr>
  </w:style>
  <w:style w:type="character" w:customStyle="1" w:styleId="WW8Num49z2">
    <w:name w:val="WW8Num49z2"/>
    <w:rsid w:val="005064F4"/>
    <w:rPr>
      <w:rFonts w:ascii="Wingdings" w:hAnsi="Wingdings" w:cs="Wingdings"/>
    </w:rPr>
  </w:style>
  <w:style w:type="character" w:customStyle="1" w:styleId="WW8Num49z3">
    <w:name w:val="WW8Num49z3"/>
    <w:rsid w:val="005064F4"/>
    <w:rPr>
      <w:rFonts w:ascii="Symbol" w:hAnsi="Symbol" w:cs="Symbol"/>
    </w:rPr>
  </w:style>
  <w:style w:type="character" w:customStyle="1" w:styleId="WW8Num50z0">
    <w:name w:val="WW8Num50z0"/>
    <w:rsid w:val="005064F4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5064F4"/>
    <w:rPr>
      <w:rFonts w:ascii="Courier New" w:hAnsi="Courier New" w:cs="Courier New"/>
    </w:rPr>
  </w:style>
  <w:style w:type="character" w:customStyle="1" w:styleId="WW8Num50z2">
    <w:name w:val="WW8Num50z2"/>
    <w:rsid w:val="005064F4"/>
    <w:rPr>
      <w:rFonts w:ascii="Wingdings" w:hAnsi="Wingdings" w:cs="Wingdings"/>
    </w:rPr>
  </w:style>
  <w:style w:type="character" w:customStyle="1" w:styleId="WW8Num50z3">
    <w:name w:val="WW8Num50z3"/>
    <w:rsid w:val="005064F4"/>
    <w:rPr>
      <w:rFonts w:ascii="Symbol" w:hAnsi="Symbol" w:cs="Symbol"/>
    </w:rPr>
  </w:style>
  <w:style w:type="character" w:customStyle="1" w:styleId="WW8Num51z2">
    <w:name w:val="WW8Num51z2"/>
    <w:rsid w:val="005064F4"/>
    <w:rPr>
      <w:rFonts w:ascii="Symbol" w:hAnsi="Symbol" w:cs="Symbol"/>
    </w:rPr>
  </w:style>
  <w:style w:type="character" w:customStyle="1" w:styleId="WW8Num52z0">
    <w:name w:val="WW8Num52z0"/>
    <w:rsid w:val="005064F4"/>
    <w:rPr>
      <w:rFonts w:ascii="Times New Roman" w:eastAsia="Times New Roman" w:hAnsi="Times New Roman" w:cs="Times New Roman"/>
    </w:rPr>
  </w:style>
  <w:style w:type="character" w:customStyle="1" w:styleId="WW8Num52z1">
    <w:name w:val="WW8Num52z1"/>
    <w:rsid w:val="005064F4"/>
    <w:rPr>
      <w:rFonts w:ascii="Courier New" w:hAnsi="Courier New" w:cs="Courier New"/>
    </w:rPr>
  </w:style>
  <w:style w:type="character" w:customStyle="1" w:styleId="WW8Num52z2">
    <w:name w:val="WW8Num52z2"/>
    <w:rsid w:val="005064F4"/>
    <w:rPr>
      <w:rFonts w:ascii="Wingdings" w:hAnsi="Wingdings" w:cs="Wingdings"/>
    </w:rPr>
  </w:style>
  <w:style w:type="character" w:customStyle="1" w:styleId="WW8Num52z3">
    <w:name w:val="WW8Num52z3"/>
    <w:rsid w:val="005064F4"/>
    <w:rPr>
      <w:rFonts w:ascii="Symbol" w:hAnsi="Symbol" w:cs="Symbol"/>
    </w:rPr>
  </w:style>
  <w:style w:type="character" w:customStyle="1" w:styleId="WW8Num53z1">
    <w:name w:val="WW8Num53z1"/>
    <w:rsid w:val="005064F4"/>
    <w:rPr>
      <w:rFonts w:ascii="Symbol" w:hAnsi="Symbol" w:cs="Symbol"/>
    </w:rPr>
  </w:style>
  <w:style w:type="character" w:customStyle="1" w:styleId="WW8Num55z0">
    <w:name w:val="WW8Num55z0"/>
    <w:rsid w:val="005064F4"/>
    <w:rPr>
      <w:rFonts w:ascii="Symbol" w:hAnsi="Symbol" w:cs="Symbol"/>
    </w:rPr>
  </w:style>
  <w:style w:type="character" w:customStyle="1" w:styleId="WW8Num55z1">
    <w:name w:val="WW8Num55z1"/>
    <w:rsid w:val="005064F4"/>
    <w:rPr>
      <w:rFonts w:ascii="Courier New" w:hAnsi="Courier New" w:cs="Courier New"/>
    </w:rPr>
  </w:style>
  <w:style w:type="character" w:customStyle="1" w:styleId="WW8Num55z2">
    <w:name w:val="WW8Num55z2"/>
    <w:rsid w:val="005064F4"/>
    <w:rPr>
      <w:rFonts w:ascii="Wingdings" w:hAnsi="Wingdings" w:cs="Wingdings"/>
    </w:rPr>
  </w:style>
  <w:style w:type="character" w:customStyle="1" w:styleId="WW8Num57z0">
    <w:name w:val="WW8Num57z0"/>
    <w:rsid w:val="005064F4"/>
    <w:rPr>
      <w:b/>
      <w:u w:val="single"/>
    </w:rPr>
  </w:style>
  <w:style w:type="character" w:customStyle="1" w:styleId="WW8Num59z0">
    <w:name w:val="WW8Num59z0"/>
    <w:rsid w:val="005064F4"/>
    <w:rPr>
      <w:rFonts w:ascii="Arial" w:eastAsia="Times New Roman" w:hAnsi="Arial" w:cs="Arial"/>
    </w:rPr>
  </w:style>
  <w:style w:type="character" w:customStyle="1" w:styleId="WW8Num59z1">
    <w:name w:val="WW8Num59z1"/>
    <w:rsid w:val="005064F4"/>
    <w:rPr>
      <w:rFonts w:ascii="Courier New" w:hAnsi="Courier New" w:cs="Courier New"/>
    </w:rPr>
  </w:style>
  <w:style w:type="character" w:customStyle="1" w:styleId="WW8Num59z2">
    <w:name w:val="WW8Num59z2"/>
    <w:rsid w:val="005064F4"/>
    <w:rPr>
      <w:rFonts w:ascii="Wingdings" w:hAnsi="Wingdings" w:cs="Wingdings"/>
    </w:rPr>
  </w:style>
  <w:style w:type="character" w:customStyle="1" w:styleId="WW8Num59z3">
    <w:name w:val="WW8Num59z3"/>
    <w:rsid w:val="005064F4"/>
    <w:rPr>
      <w:rFonts w:ascii="Symbol" w:hAnsi="Symbol" w:cs="Symbol"/>
    </w:rPr>
  </w:style>
  <w:style w:type="character" w:customStyle="1" w:styleId="WW8Num60z0">
    <w:name w:val="WW8Num60z0"/>
    <w:rsid w:val="005064F4"/>
    <w:rPr>
      <w:rFonts w:ascii="Symbol" w:hAnsi="Symbol" w:cs="Symbol"/>
    </w:rPr>
  </w:style>
  <w:style w:type="character" w:customStyle="1" w:styleId="WW8Num62z0">
    <w:name w:val="WW8Num62z0"/>
    <w:rsid w:val="005064F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5064F4"/>
    <w:rPr>
      <w:rFonts w:ascii="Courier New" w:hAnsi="Courier New" w:cs="Courier New"/>
    </w:rPr>
  </w:style>
  <w:style w:type="character" w:customStyle="1" w:styleId="WW8Num62z2">
    <w:name w:val="WW8Num62z2"/>
    <w:rsid w:val="005064F4"/>
    <w:rPr>
      <w:rFonts w:ascii="Wingdings" w:hAnsi="Wingdings" w:cs="Wingdings"/>
    </w:rPr>
  </w:style>
  <w:style w:type="character" w:customStyle="1" w:styleId="WW8Num62z3">
    <w:name w:val="WW8Num62z3"/>
    <w:rsid w:val="005064F4"/>
    <w:rPr>
      <w:rFonts w:ascii="Symbol" w:hAnsi="Symbol" w:cs="Symbol"/>
    </w:rPr>
  </w:style>
  <w:style w:type="character" w:customStyle="1" w:styleId="WW8Num63z0">
    <w:name w:val="WW8Num63z0"/>
    <w:rsid w:val="005064F4"/>
    <w:rPr>
      <w:rFonts w:ascii="Symbol" w:hAnsi="Symbol" w:cs="Symbol"/>
    </w:rPr>
  </w:style>
  <w:style w:type="character" w:customStyle="1" w:styleId="WW8Num63z1">
    <w:name w:val="WW8Num63z1"/>
    <w:rsid w:val="005064F4"/>
    <w:rPr>
      <w:rFonts w:ascii="Courier New" w:hAnsi="Courier New" w:cs="Courier New"/>
    </w:rPr>
  </w:style>
  <w:style w:type="character" w:customStyle="1" w:styleId="WW8Num63z2">
    <w:name w:val="WW8Num63z2"/>
    <w:rsid w:val="005064F4"/>
    <w:rPr>
      <w:rFonts w:ascii="Wingdings" w:hAnsi="Wingdings" w:cs="Wingdings"/>
    </w:rPr>
  </w:style>
  <w:style w:type="character" w:customStyle="1" w:styleId="WW8Num65z0">
    <w:name w:val="WW8Num65z0"/>
    <w:rsid w:val="005064F4"/>
    <w:rPr>
      <w:u w:val="single"/>
    </w:rPr>
  </w:style>
  <w:style w:type="character" w:customStyle="1" w:styleId="WW8Num67z0">
    <w:name w:val="WW8Num67z0"/>
    <w:rsid w:val="005064F4"/>
    <w:rPr>
      <w:rFonts w:ascii="Symbol" w:hAnsi="Symbol" w:cs="Symbol"/>
    </w:rPr>
  </w:style>
  <w:style w:type="character" w:customStyle="1" w:styleId="WW8Num67z1">
    <w:name w:val="WW8Num67z1"/>
    <w:rsid w:val="005064F4"/>
    <w:rPr>
      <w:rFonts w:ascii="Courier New" w:hAnsi="Courier New" w:cs="Courier New"/>
    </w:rPr>
  </w:style>
  <w:style w:type="character" w:customStyle="1" w:styleId="WW8Num67z2">
    <w:name w:val="WW8Num67z2"/>
    <w:rsid w:val="005064F4"/>
    <w:rPr>
      <w:rFonts w:ascii="Wingdings" w:hAnsi="Wingdings" w:cs="Wingdings"/>
    </w:rPr>
  </w:style>
  <w:style w:type="character" w:customStyle="1" w:styleId="WW8Num70z0">
    <w:name w:val="WW8Num70z0"/>
    <w:rsid w:val="005064F4"/>
    <w:rPr>
      <w:rFonts w:ascii="Symbol" w:hAnsi="Symbol" w:cs="Symbol"/>
    </w:rPr>
  </w:style>
  <w:style w:type="character" w:customStyle="1" w:styleId="WW8Num71z0">
    <w:name w:val="WW8Num71z0"/>
    <w:rsid w:val="005064F4"/>
    <w:rPr>
      <w:rFonts w:ascii="Symbol" w:hAnsi="Symbol" w:cs="Symbol"/>
    </w:rPr>
  </w:style>
  <w:style w:type="character" w:customStyle="1" w:styleId="WW8Num71z1">
    <w:name w:val="WW8Num71z1"/>
    <w:rsid w:val="005064F4"/>
    <w:rPr>
      <w:rFonts w:ascii="Courier New" w:hAnsi="Courier New" w:cs="Courier New"/>
    </w:rPr>
  </w:style>
  <w:style w:type="character" w:customStyle="1" w:styleId="WW8Num71z2">
    <w:name w:val="WW8Num71z2"/>
    <w:rsid w:val="005064F4"/>
    <w:rPr>
      <w:rFonts w:ascii="Wingdings" w:hAnsi="Wingdings" w:cs="Wingdings"/>
    </w:rPr>
  </w:style>
  <w:style w:type="character" w:customStyle="1" w:styleId="WW8Num72z0">
    <w:name w:val="WW8Num72z0"/>
    <w:rsid w:val="005064F4"/>
    <w:rPr>
      <w:b/>
      <w:i/>
    </w:rPr>
  </w:style>
  <w:style w:type="character" w:customStyle="1" w:styleId="WW8Num73z0">
    <w:name w:val="WW8Num73z0"/>
    <w:rsid w:val="005064F4"/>
    <w:rPr>
      <w:rFonts w:ascii="Times New Roman" w:eastAsia="Times New Roman" w:hAnsi="Times New Roman" w:cs="Times New Roman"/>
    </w:rPr>
  </w:style>
  <w:style w:type="character" w:customStyle="1" w:styleId="WW8Num73z1">
    <w:name w:val="WW8Num73z1"/>
    <w:rsid w:val="005064F4"/>
    <w:rPr>
      <w:rFonts w:ascii="Courier New" w:hAnsi="Courier New" w:cs="Courier New"/>
    </w:rPr>
  </w:style>
  <w:style w:type="character" w:customStyle="1" w:styleId="WW8Num73z2">
    <w:name w:val="WW8Num73z2"/>
    <w:rsid w:val="005064F4"/>
    <w:rPr>
      <w:rFonts w:ascii="Wingdings" w:hAnsi="Wingdings" w:cs="Wingdings"/>
    </w:rPr>
  </w:style>
  <w:style w:type="character" w:customStyle="1" w:styleId="WW8Num73z3">
    <w:name w:val="WW8Num73z3"/>
    <w:rsid w:val="005064F4"/>
    <w:rPr>
      <w:rFonts w:ascii="Symbol" w:hAnsi="Symbol" w:cs="Symbol"/>
    </w:rPr>
  </w:style>
  <w:style w:type="character" w:customStyle="1" w:styleId="WW8Num74z0">
    <w:name w:val="WW8Num74z0"/>
    <w:rsid w:val="005064F4"/>
    <w:rPr>
      <w:i w:val="0"/>
      <w:u w:val="none"/>
    </w:rPr>
  </w:style>
  <w:style w:type="character" w:customStyle="1" w:styleId="WW8Num75z0">
    <w:name w:val="WW8Num75z0"/>
    <w:rsid w:val="005064F4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5064F4"/>
    <w:rPr>
      <w:rFonts w:ascii="Courier New" w:hAnsi="Courier New" w:cs="Courier New"/>
    </w:rPr>
  </w:style>
  <w:style w:type="character" w:customStyle="1" w:styleId="WW8Num75z2">
    <w:name w:val="WW8Num75z2"/>
    <w:rsid w:val="005064F4"/>
    <w:rPr>
      <w:rFonts w:ascii="Wingdings" w:hAnsi="Wingdings" w:cs="Wingdings"/>
    </w:rPr>
  </w:style>
  <w:style w:type="character" w:customStyle="1" w:styleId="WW8Num75z3">
    <w:name w:val="WW8Num75z3"/>
    <w:rsid w:val="005064F4"/>
    <w:rPr>
      <w:rFonts w:ascii="Symbol" w:hAnsi="Symbol" w:cs="Symbol"/>
    </w:rPr>
  </w:style>
  <w:style w:type="character" w:customStyle="1" w:styleId="WW8Num76z1">
    <w:name w:val="WW8Num76z1"/>
    <w:rsid w:val="005064F4"/>
    <w:rPr>
      <w:rFonts w:ascii="Times New Roman" w:eastAsia="Times New Roman" w:hAnsi="Times New Roman" w:cs="Times New Roman"/>
    </w:rPr>
  </w:style>
  <w:style w:type="character" w:customStyle="1" w:styleId="WW8Num77z0">
    <w:name w:val="WW8Num77z0"/>
    <w:rsid w:val="005064F4"/>
    <w:rPr>
      <w:rFonts w:ascii="Symbol" w:hAnsi="Symbol" w:cs="Symbol"/>
    </w:rPr>
  </w:style>
  <w:style w:type="character" w:customStyle="1" w:styleId="WW8Num77z1">
    <w:name w:val="WW8Num77z1"/>
    <w:rsid w:val="005064F4"/>
    <w:rPr>
      <w:rFonts w:ascii="Courier New" w:hAnsi="Courier New" w:cs="Courier New"/>
    </w:rPr>
  </w:style>
  <w:style w:type="character" w:customStyle="1" w:styleId="WW8Num77z2">
    <w:name w:val="WW8Num77z2"/>
    <w:rsid w:val="005064F4"/>
    <w:rPr>
      <w:rFonts w:ascii="Wingdings" w:hAnsi="Wingdings" w:cs="Wingdings"/>
    </w:rPr>
  </w:style>
  <w:style w:type="character" w:customStyle="1" w:styleId="WW8Num78z0">
    <w:name w:val="WW8Num78z0"/>
    <w:rsid w:val="005064F4"/>
    <w:rPr>
      <w:rFonts w:ascii="Symbol" w:hAnsi="Symbol" w:cs="Symbol"/>
    </w:rPr>
  </w:style>
  <w:style w:type="character" w:customStyle="1" w:styleId="WW8Num78z1">
    <w:name w:val="WW8Num78z1"/>
    <w:rsid w:val="005064F4"/>
    <w:rPr>
      <w:rFonts w:ascii="Courier New" w:hAnsi="Courier New" w:cs="Courier New"/>
    </w:rPr>
  </w:style>
  <w:style w:type="character" w:customStyle="1" w:styleId="WW8Num78z2">
    <w:name w:val="WW8Num78z2"/>
    <w:rsid w:val="005064F4"/>
    <w:rPr>
      <w:rFonts w:ascii="Wingdings" w:hAnsi="Wingdings" w:cs="Wingdings"/>
    </w:rPr>
  </w:style>
  <w:style w:type="character" w:customStyle="1" w:styleId="WW8Num80z0">
    <w:name w:val="WW8Num80z0"/>
    <w:rsid w:val="005064F4"/>
    <w:rPr>
      <w:rFonts w:ascii="Symbol" w:hAnsi="Symbol" w:cs="Symbol"/>
    </w:rPr>
  </w:style>
  <w:style w:type="character" w:customStyle="1" w:styleId="WW8Num80z1">
    <w:name w:val="WW8Num80z1"/>
    <w:rsid w:val="005064F4"/>
    <w:rPr>
      <w:rFonts w:ascii="Courier New" w:hAnsi="Courier New" w:cs="Courier New"/>
    </w:rPr>
  </w:style>
  <w:style w:type="character" w:customStyle="1" w:styleId="WW8Num80z2">
    <w:name w:val="WW8Num80z2"/>
    <w:rsid w:val="005064F4"/>
    <w:rPr>
      <w:rFonts w:ascii="Wingdings" w:hAnsi="Wingdings" w:cs="Wingdings"/>
    </w:rPr>
  </w:style>
  <w:style w:type="character" w:customStyle="1" w:styleId="WW8Num81z0">
    <w:name w:val="WW8Num81z0"/>
    <w:rsid w:val="005064F4"/>
    <w:rPr>
      <w:rFonts w:ascii="Symbol" w:hAnsi="Symbol" w:cs="Symbol"/>
    </w:rPr>
  </w:style>
  <w:style w:type="character" w:customStyle="1" w:styleId="WW8Num81z2">
    <w:name w:val="WW8Num81z2"/>
    <w:rsid w:val="005064F4"/>
    <w:rPr>
      <w:rFonts w:ascii="Wingdings" w:hAnsi="Wingdings" w:cs="Wingdings"/>
    </w:rPr>
  </w:style>
  <w:style w:type="character" w:customStyle="1" w:styleId="WW8Num81z4">
    <w:name w:val="WW8Num81z4"/>
    <w:rsid w:val="005064F4"/>
    <w:rPr>
      <w:rFonts w:ascii="Courier New" w:hAnsi="Courier New" w:cs="Courier New"/>
    </w:rPr>
  </w:style>
  <w:style w:type="character" w:customStyle="1" w:styleId="Caratterepredefinitoparagrafo">
    <w:name w:val="Carattere predefinito paragrafo"/>
    <w:rsid w:val="005064F4"/>
  </w:style>
  <w:style w:type="character" w:styleId="Numeropagina">
    <w:name w:val="page number"/>
    <w:basedOn w:val="Caratterepredefinitoparagrafo"/>
    <w:rsid w:val="005064F4"/>
  </w:style>
  <w:style w:type="paragraph" w:customStyle="1" w:styleId="Intestazione1">
    <w:name w:val="Intestazione1"/>
    <w:basedOn w:val="Normale"/>
    <w:next w:val="Corpotesto1"/>
    <w:rsid w:val="005064F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Corpotesto1">
    <w:name w:val="Corpo testo1"/>
    <w:basedOn w:val="Normale"/>
    <w:rsid w:val="005064F4"/>
    <w:pPr>
      <w:jc w:val="both"/>
    </w:pPr>
    <w:rPr>
      <w:rFonts w:ascii="Arial" w:hAnsi="Arial" w:cs="Arial"/>
      <w:sz w:val="22"/>
    </w:rPr>
  </w:style>
  <w:style w:type="paragraph" w:styleId="Elenco">
    <w:name w:val="List"/>
    <w:basedOn w:val="Corpotesto1"/>
    <w:rsid w:val="005064F4"/>
    <w:rPr>
      <w:rFonts w:cs="Mangal"/>
    </w:rPr>
  </w:style>
  <w:style w:type="paragraph" w:customStyle="1" w:styleId="Didascalia1">
    <w:name w:val="Didascalia1"/>
    <w:basedOn w:val="Normale"/>
    <w:rsid w:val="005064F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5064F4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link w:val="TitoloCarattere"/>
    <w:qFormat/>
    <w:rsid w:val="005064F4"/>
    <w:pPr>
      <w:jc w:val="center"/>
    </w:pPr>
    <w:rPr>
      <w:rFonts w:ascii="Arial" w:hAnsi="Arial" w:cs="Arial"/>
      <w:b/>
      <w:bCs/>
      <w:sz w:val="22"/>
      <w:u w:val="single"/>
    </w:rPr>
  </w:style>
  <w:style w:type="paragraph" w:styleId="Sottotitolo">
    <w:name w:val="Subtitle"/>
    <w:basedOn w:val="Intestazione1"/>
    <w:next w:val="Corpotesto1"/>
    <w:qFormat/>
    <w:rsid w:val="005064F4"/>
    <w:pPr>
      <w:jc w:val="center"/>
    </w:pPr>
    <w:rPr>
      <w:i/>
      <w:iCs/>
    </w:rPr>
  </w:style>
  <w:style w:type="paragraph" w:styleId="Pidipagina">
    <w:name w:val="footer"/>
    <w:basedOn w:val="Normale"/>
    <w:rsid w:val="005064F4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5064F4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rsid w:val="005064F4"/>
    <w:pPr>
      <w:jc w:val="both"/>
    </w:pPr>
    <w:rPr>
      <w:rFonts w:ascii="Arial" w:hAnsi="Arial" w:cs="Arial"/>
    </w:rPr>
  </w:style>
  <w:style w:type="paragraph" w:styleId="Rientrocorpodeltesto">
    <w:name w:val="Body Text Indent"/>
    <w:basedOn w:val="Normale"/>
    <w:rsid w:val="005064F4"/>
    <w:pPr>
      <w:ind w:firstLine="708"/>
      <w:jc w:val="both"/>
    </w:pPr>
    <w:rPr>
      <w:rFonts w:ascii="Arial" w:hAnsi="Arial" w:cs="Arial"/>
      <w:bCs/>
      <w:sz w:val="20"/>
    </w:rPr>
  </w:style>
  <w:style w:type="paragraph" w:customStyle="1" w:styleId="Contenutocornice">
    <w:name w:val="Contenuto cornice"/>
    <w:basedOn w:val="Corpotesto1"/>
    <w:rsid w:val="005064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458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14458"/>
    <w:rPr>
      <w:rFonts w:ascii="Segoe UI" w:hAnsi="Segoe UI" w:cs="Segoe UI"/>
      <w:sz w:val="18"/>
      <w:szCs w:val="18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2F5A1E"/>
    <w:rPr>
      <w:rFonts w:ascii="Arial" w:hAnsi="Arial" w:cs="Arial"/>
      <w:b/>
      <w:bCs/>
      <w:sz w:val="22"/>
      <w:szCs w:val="24"/>
      <w:u w:val="single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191CC7"/>
    <w:rPr>
      <w:b/>
      <w:bCs/>
      <w:i/>
      <w:i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0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COMPITO DI SPAGNOLO</vt:lpstr>
    </vt:vector>
  </TitlesOfParts>
  <Company>Hewlett-Packard Company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COMPITO DI SPAGNOLO</dc:title>
  <dc:creator>ROBERTO GARAGOZZO</dc:creator>
  <cp:lastModifiedBy>Microsoft Office User</cp:lastModifiedBy>
  <cp:revision>3</cp:revision>
  <cp:lastPrinted>2017-11-14T14:27:00Z</cp:lastPrinted>
  <dcterms:created xsi:type="dcterms:W3CDTF">2023-12-23T15:28:00Z</dcterms:created>
  <dcterms:modified xsi:type="dcterms:W3CDTF">2023-12-23T15:38:00Z</dcterms:modified>
</cp:coreProperties>
</file>